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2F408" w14:textId="77777777" w:rsidR="008B27E1" w:rsidRPr="00966EFA" w:rsidRDefault="00BD3EF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 wp14:anchorId="5D9DD6D8" wp14:editId="0B481422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B17F" w14:textId="77777777"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r w:rsidRPr="00917EC3">
        <w:rPr>
          <w:rFonts w:cs="Times New Roman"/>
          <w:b/>
          <w:sz w:val="32"/>
          <w:szCs w:val="32"/>
        </w:rPr>
        <w:t>П О С Т А Н О В Л Е Н И Е</w:t>
      </w:r>
    </w:p>
    <w:p w14:paraId="311E1FC4" w14:textId="77777777"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14:paraId="6BB578BE" w14:textId="77777777"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14:paraId="2BE6095C" w14:textId="77777777"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14:paraId="3301DD79" w14:textId="77777777" w:rsidR="008B27E1" w:rsidRPr="00041F09" w:rsidRDefault="008B27E1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14:paraId="40BCBD43" w14:textId="77777777" w:rsidTr="00270222">
        <w:tc>
          <w:tcPr>
            <w:tcW w:w="2977" w:type="dxa"/>
            <w:tcBorders>
              <w:bottom w:val="single" w:sz="4" w:space="0" w:color="auto"/>
            </w:tcBorders>
          </w:tcPr>
          <w:p w14:paraId="699A36A2" w14:textId="77777777"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14:paraId="5C2ED039" w14:textId="77777777"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AF6FFB7" w14:textId="77777777" w:rsidR="008B27E1" w:rsidRPr="005812C6" w:rsidRDefault="008B27E1" w:rsidP="00E155EA">
            <w:pPr>
              <w:jc w:val="both"/>
            </w:pPr>
          </w:p>
        </w:tc>
      </w:tr>
    </w:tbl>
    <w:p w14:paraId="23B58C82" w14:textId="77777777"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14:paraId="06DC108D" w14:textId="77777777"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4C26F4" w14:paraId="46401BAC" w14:textId="77777777" w:rsidTr="00270222">
        <w:tc>
          <w:tcPr>
            <w:tcW w:w="4644" w:type="dxa"/>
          </w:tcPr>
          <w:p w14:paraId="4373A2FA" w14:textId="3756C8FD" w:rsidR="008B27E1" w:rsidRPr="004C26F4" w:rsidRDefault="008B27E1" w:rsidP="001E6CB6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C26F4">
              <w:rPr>
                <w:rFonts w:cs="Times New Roman"/>
                <w:szCs w:val="28"/>
              </w:rPr>
              <w:t>О</w:t>
            </w:r>
            <w:r w:rsidR="00A51A45" w:rsidRPr="004C26F4">
              <w:rPr>
                <w:rFonts w:cs="Times New Roman"/>
                <w:szCs w:val="28"/>
              </w:rPr>
              <w:t xml:space="preserve"> памятнике природы регионального значения «</w:t>
            </w:r>
            <w:r w:rsidR="001E6CB6" w:rsidRPr="004C26F4">
              <w:rPr>
                <w:rFonts w:eastAsia="Calibri"/>
                <w:szCs w:val="28"/>
              </w:rPr>
              <w:t xml:space="preserve">Озеро </w:t>
            </w:r>
            <w:proofErr w:type="spellStart"/>
            <w:r w:rsidR="001E6CB6" w:rsidRPr="004C26F4">
              <w:rPr>
                <w:rFonts w:eastAsia="Calibri"/>
                <w:szCs w:val="28"/>
              </w:rPr>
              <w:t>Карымское</w:t>
            </w:r>
            <w:proofErr w:type="spellEnd"/>
            <w:r w:rsidR="00A51A45" w:rsidRPr="004C26F4">
              <w:rPr>
                <w:rFonts w:cs="Times New Roman"/>
                <w:szCs w:val="28"/>
              </w:rPr>
              <w:t>»</w:t>
            </w:r>
          </w:p>
        </w:tc>
      </w:tr>
    </w:tbl>
    <w:p w14:paraId="247280EF" w14:textId="77777777" w:rsidR="00972BF5" w:rsidRPr="004C26F4" w:rsidRDefault="00972BF5" w:rsidP="00D523E8">
      <w:pPr>
        <w:ind w:firstLine="709"/>
        <w:jc w:val="both"/>
        <w:rPr>
          <w:sz w:val="16"/>
          <w:szCs w:val="16"/>
        </w:rPr>
      </w:pPr>
    </w:p>
    <w:p w14:paraId="57C9166E" w14:textId="77777777" w:rsidR="00A73BA4" w:rsidRPr="004C26F4" w:rsidRDefault="007F7441" w:rsidP="00D523E8">
      <w:pPr>
        <w:ind w:firstLine="709"/>
        <w:jc w:val="both"/>
        <w:rPr>
          <w:szCs w:val="28"/>
        </w:rPr>
      </w:pPr>
      <w:r w:rsidRPr="004C26F4">
        <w:rPr>
          <w:szCs w:val="28"/>
        </w:rPr>
        <w:t>В соответствии</w:t>
      </w:r>
      <w:r w:rsidR="009D79BD" w:rsidRPr="004C26F4">
        <w:rPr>
          <w:szCs w:val="28"/>
        </w:rPr>
        <w:t xml:space="preserve"> </w:t>
      </w:r>
      <w:r w:rsidR="00E45E61" w:rsidRPr="004C26F4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 w:rsidRPr="004C26F4">
        <w:rPr>
          <w:szCs w:val="28"/>
        </w:rPr>
        <w:t>Закон</w:t>
      </w:r>
      <w:r w:rsidR="00E45E61" w:rsidRPr="004C26F4">
        <w:rPr>
          <w:szCs w:val="28"/>
        </w:rPr>
        <w:t>ом</w:t>
      </w:r>
      <w:r w:rsidRPr="004C26F4">
        <w:rPr>
          <w:szCs w:val="28"/>
        </w:rPr>
        <w:t xml:space="preserve"> Камчатского края от 29.12.2014 № </w:t>
      </w:r>
      <w:r w:rsidR="007751F5" w:rsidRPr="004C26F4">
        <w:rPr>
          <w:szCs w:val="28"/>
        </w:rPr>
        <w:t xml:space="preserve">564 «Об особо охраняемых природных территориях в Камчатском </w:t>
      </w:r>
      <w:r w:rsidR="00E45E61" w:rsidRPr="004C26F4">
        <w:rPr>
          <w:szCs w:val="28"/>
        </w:rPr>
        <w:t>крае»</w:t>
      </w:r>
    </w:p>
    <w:p w14:paraId="586E7059" w14:textId="77777777" w:rsidR="00E45E61" w:rsidRPr="004C26F4" w:rsidRDefault="00E45E61" w:rsidP="00D523E8">
      <w:pPr>
        <w:ind w:firstLine="709"/>
        <w:jc w:val="both"/>
        <w:rPr>
          <w:sz w:val="16"/>
          <w:szCs w:val="16"/>
        </w:rPr>
      </w:pPr>
    </w:p>
    <w:p w14:paraId="1FD8DFE0" w14:textId="77777777" w:rsidR="00917EC3" w:rsidRPr="004C26F4" w:rsidRDefault="004A2534" w:rsidP="00FF6B13">
      <w:pPr>
        <w:spacing w:line="264" w:lineRule="auto"/>
        <w:ind w:firstLine="709"/>
        <w:jc w:val="both"/>
        <w:rPr>
          <w:szCs w:val="28"/>
        </w:rPr>
      </w:pPr>
      <w:r w:rsidRPr="004C26F4">
        <w:rPr>
          <w:szCs w:val="28"/>
        </w:rPr>
        <w:t>ПРАВИТЕЛЬСТВО ПОСТАНОВЛЯЕТ:</w:t>
      </w:r>
    </w:p>
    <w:p w14:paraId="5E114A2C" w14:textId="77777777" w:rsidR="003E72A0" w:rsidRPr="004C26F4" w:rsidRDefault="003E72A0" w:rsidP="00382C08">
      <w:pPr>
        <w:ind w:firstLine="709"/>
        <w:jc w:val="both"/>
        <w:rPr>
          <w:rFonts w:cs="Times New Roman"/>
          <w:sz w:val="16"/>
          <w:szCs w:val="16"/>
        </w:rPr>
      </w:pPr>
    </w:p>
    <w:p w14:paraId="585763DB" w14:textId="77777777" w:rsidR="005D6EE4" w:rsidRPr="004C26F4" w:rsidRDefault="00D05983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C26F4">
        <w:t>Утвердить</w:t>
      </w:r>
      <w:r w:rsidR="005D6EE4" w:rsidRPr="004C26F4">
        <w:t>:</w:t>
      </w:r>
    </w:p>
    <w:p w14:paraId="2B9EBBA6" w14:textId="77777777" w:rsidR="005D6EE4" w:rsidRPr="004C26F4" w:rsidRDefault="0080531D" w:rsidP="005D6EE4">
      <w:pPr>
        <w:pStyle w:val="aff2"/>
        <w:numPr>
          <w:ilvl w:val="0"/>
          <w:numId w:val="11"/>
        </w:numPr>
        <w:tabs>
          <w:tab w:val="left" w:pos="0"/>
        </w:tabs>
        <w:ind w:left="0" w:firstLine="709"/>
        <w:jc w:val="both"/>
      </w:pPr>
      <w:r w:rsidRPr="004C26F4">
        <w:t>П</w:t>
      </w:r>
      <w:r w:rsidR="005D6EE4" w:rsidRPr="004C26F4">
        <w:t>оложение о памятнике природы регионального значения «</w:t>
      </w:r>
      <w:r w:rsidR="001E6CB6" w:rsidRPr="004C26F4">
        <w:t xml:space="preserve">Озеро </w:t>
      </w:r>
      <w:proofErr w:type="spellStart"/>
      <w:r w:rsidR="001E6CB6" w:rsidRPr="004C26F4">
        <w:t>Карымское</w:t>
      </w:r>
      <w:proofErr w:type="spellEnd"/>
      <w:r w:rsidR="005D6EE4" w:rsidRPr="004C26F4">
        <w:t>» согласно приложению 1 к настоящему постановлению;</w:t>
      </w:r>
    </w:p>
    <w:p w14:paraId="0391A926" w14:textId="1E59D1ED" w:rsidR="005D6EE4" w:rsidRPr="004C26F4" w:rsidRDefault="00BD1297" w:rsidP="005D6EE4">
      <w:pPr>
        <w:pStyle w:val="aff2"/>
        <w:numPr>
          <w:ilvl w:val="0"/>
          <w:numId w:val="11"/>
        </w:numPr>
        <w:tabs>
          <w:tab w:val="left" w:pos="0"/>
        </w:tabs>
        <w:ind w:left="0" w:firstLine="709"/>
        <w:jc w:val="both"/>
      </w:pPr>
      <w:r w:rsidRPr="004C26F4">
        <w:rPr>
          <w:szCs w:val="28"/>
        </w:rPr>
        <w:t>графическое о</w:t>
      </w:r>
      <w:r w:rsidR="005D6EE4" w:rsidRPr="004C26F4">
        <w:rPr>
          <w:szCs w:val="28"/>
        </w:rPr>
        <w:t xml:space="preserve">писание местоположения границ </w:t>
      </w:r>
      <w:r w:rsidR="005D6EE4" w:rsidRPr="004C26F4">
        <w:t>памятник</w:t>
      </w:r>
      <w:r w:rsidR="00913DE1" w:rsidRPr="004C26F4">
        <w:t>а</w:t>
      </w:r>
      <w:r w:rsidR="005D6EE4" w:rsidRPr="004C26F4">
        <w:t xml:space="preserve"> природы регионального значения «</w:t>
      </w:r>
      <w:r w:rsidR="001E6CB6" w:rsidRPr="004C26F4">
        <w:t xml:space="preserve">Озеро </w:t>
      </w:r>
      <w:proofErr w:type="spellStart"/>
      <w:r w:rsidR="001E6CB6" w:rsidRPr="004C26F4">
        <w:t>Карымское</w:t>
      </w:r>
      <w:proofErr w:type="spellEnd"/>
      <w:r w:rsidR="005D6EE4" w:rsidRPr="004C26F4">
        <w:t>» согласно приложению 2 к настоящему постановлению.</w:t>
      </w:r>
    </w:p>
    <w:p w14:paraId="76D742C4" w14:textId="4297454D" w:rsidR="00892454" w:rsidRPr="004C26F4" w:rsidRDefault="00892454" w:rsidP="00892454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bookmarkStart w:id="0" w:name="_Hlk33689795"/>
      <w:r w:rsidRPr="004C26F4">
        <w:t>Внести в постановление администрации Камчатской области от 12.05.1998 № 170 «О признании утратившими силу решений исполнительного комитета Камчатского областного Совета народных депутатов» следующие изменения:</w:t>
      </w:r>
    </w:p>
    <w:p w14:paraId="22261C78" w14:textId="220DD033" w:rsidR="00892454" w:rsidRPr="004C26F4" w:rsidRDefault="003F3EDB" w:rsidP="00892454">
      <w:pPr>
        <w:pStyle w:val="aff2"/>
        <w:numPr>
          <w:ilvl w:val="0"/>
          <w:numId w:val="33"/>
        </w:numPr>
        <w:tabs>
          <w:tab w:val="left" w:pos="709"/>
        </w:tabs>
        <w:ind w:left="0" w:firstLine="709"/>
        <w:jc w:val="both"/>
      </w:pPr>
      <w:r w:rsidRPr="004C26F4">
        <w:t>пункт 3 раздела «Елизовский район» таблицы приложения 1 признать утратившим силу;</w:t>
      </w:r>
    </w:p>
    <w:p w14:paraId="192822D9" w14:textId="05AD191A" w:rsidR="003F3EDB" w:rsidRPr="004C26F4" w:rsidRDefault="003F3EDB" w:rsidP="00892454">
      <w:pPr>
        <w:pStyle w:val="aff2"/>
        <w:numPr>
          <w:ilvl w:val="0"/>
          <w:numId w:val="33"/>
        </w:numPr>
        <w:tabs>
          <w:tab w:val="left" w:pos="709"/>
        </w:tabs>
        <w:ind w:left="0" w:firstLine="709"/>
        <w:jc w:val="both"/>
      </w:pPr>
      <w:r w:rsidRPr="004C26F4">
        <w:t>пункт 3 раздела «Елизовский район» таблицы приложения 2 признать утратившим силу;</w:t>
      </w:r>
    </w:p>
    <w:p w14:paraId="6BCD0784" w14:textId="6009AAD0" w:rsidR="003F3EDB" w:rsidRPr="004C26F4" w:rsidRDefault="003F3EDB" w:rsidP="00892454">
      <w:pPr>
        <w:pStyle w:val="aff2"/>
        <w:numPr>
          <w:ilvl w:val="0"/>
          <w:numId w:val="33"/>
        </w:numPr>
        <w:tabs>
          <w:tab w:val="left" w:pos="709"/>
        </w:tabs>
        <w:ind w:left="0" w:firstLine="709"/>
        <w:jc w:val="both"/>
      </w:pPr>
      <w:r w:rsidRPr="004C26F4">
        <w:t>пункт 3 раздела «Елизовский район» таблицы приложения 3 признать утратившим силу.</w:t>
      </w:r>
    </w:p>
    <w:p w14:paraId="0612C21E" w14:textId="242AE68D" w:rsidR="00891FA2" w:rsidRPr="004C26F4" w:rsidRDefault="003F76B1" w:rsidP="003F76B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bookmarkStart w:id="1" w:name="_Hlk33689884"/>
      <w:bookmarkEnd w:id="0"/>
      <w:r w:rsidRPr="003F76B1">
        <w:t xml:space="preserve">Агентству лесного хозяйства и охраны животного мира Камчатского края внести соответствующие изменения в лесохозяйственный регламент </w:t>
      </w:r>
      <w:proofErr w:type="spellStart"/>
      <w:r w:rsidRPr="003F76B1">
        <w:t>Елизовского</w:t>
      </w:r>
      <w:proofErr w:type="spellEnd"/>
      <w:r w:rsidRPr="003F76B1">
        <w:t xml:space="preserve"> лесничества.</w:t>
      </w:r>
    </w:p>
    <w:bookmarkEnd w:id="1"/>
    <w:p w14:paraId="546D48E7" w14:textId="77777777" w:rsidR="002B5AD5" w:rsidRPr="004C26F4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C26F4">
        <w:rPr>
          <w:szCs w:val="28"/>
        </w:rPr>
        <w:t xml:space="preserve">Настоящее постановление вступает в силу через 10 дней после </w:t>
      </w:r>
      <w:r w:rsidR="00270222" w:rsidRPr="004C26F4">
        <w:rPr>
          <w:szCs w:val="28"/>
        </w:rPr>
        <w:t xml:space="preserve">дня </w:t>
      </w:r>
      <w:r w:rsidRPr="004C26F4">
        <w:rPr>
          <w:szCs w:val="28"/>
        </w:rPr>
        <w:t>его официального опубликования.</w:t>
      </w:r>
    </w:p>
    <w:p w14:paraId="7F92B841" w14:textId="77777777" w:rsidR="0013092F" w:rsidRPr="004C26F4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AB39CDC" w14:textId="77777777" w:rsidR="00D523E8" w:rsidRPr="004C26F4" w:rsidRDefault="00D523E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16"/>
          <w:szCs w:val="16"/>
        </w:rPr>
      </w:pPr>
    </w:p>
    <w:p w14:paraId="1FBAAC27" w14:textId="1A0615CA" w:rsidR="00041F09" w:rsidRPr="004C26F4" w:rsidRDefault="00115657" w:rsidP="00041F09">
      <w:pPr>
        <w:autoSpaceDE w:val="0"/>
        <w:autoSpaceDN w:val="0"/>
        <w:adjustRightInd w:val="0"/>
        <w:jc w:val="both"/>
        <w:rPr>
          <w:szCs w:val="28"/>
        </w:rPr>
      </w:pPr>
      <w:proofErr w:type="spellStart"/>
      <w:r>
        <w:rPr>
          <w:szCs w:val="28"/>
        </w:rPr>
        <w:t>Врио</w:t>
      </w:r>
      <w:proofErr w:type="spellEnd"/>
      <w:r>
        <w:rPr>
          <w:szCs w:val="28"/>
        </w:rPr>
        <w:t xml:space="preserve"> </w:t>
      </w:r>
      <w:r w:rsidR="00041F09" w:rsidRPr="004C26F4">
        <w:rPr>
          <w:szCs w:val="28"/>
        </w:rPr>
        <w:t>Председател</w:t>
      </w:r>
      <w:r>
        <w:rPr>
          <w:szCs w:val="28"/>
        </w:rPr>
        <w:t>я</w:t>
      </w:r>
      <w:r w:rsidR="00041F09" w:rsidRPr="004C26F4">
        <w:rPr>
          <w:szCs w:val="28"/>
        </w:rPr>
        <w:t xml:space="preserve"> Правительства-</w:t>
      </w:r>
    </w:p>
    <w:p w14:paraId="576B23AA" w14:textId="46E4864D" w:rsidR="00041F09" w:rsidRPr="004C26F4" w:rsidRDefault="00041F09" w:rsidP="00041F09">
      <w:pPr>
        <w:autoSpaceDE w:val="0"/>
        <w:autoSpaceDN w:val="0"/>
        <w:adjustRightInd w:val="0"/>
        <w:jc w:val="both"/>
        <w:rPr>
          <w:szCs w:val="28"/>
        </w:rPr>
      </w:pPr>
      <w:r w:rsidRPr="004C26F4">
        <w:rPr>
          <w:szCs w:val="28"/>
        </w:rPr>
        <w:t>Перв</w:t>
      </w:r>
      <w:r w:rsidR="00115657">
        <w:rPr>
          <w:szCs w:val="28"/>
        </w:rPr>
        <w:t>ого</w:t>
      </w:r>
      <w:r w:rsidRPr="004C26F4">
        <w:rPr>
          <w:szCs w:val="28"/>
        </w:rPr>
        <w:t xml:space="preserve"> вице-губернатор</w:t>
      </w:r>
      <w:r w:rsidR="00115657">
        <w:rPr>
          <w:szCs w:val="28"/>
        </w:rPr>
        <w:t>а</w:t>
      </w:r>
      <w:r w:rsidRPr="004C26F4">
        <w:rPr>
          <w:szCs w:val="28"/>
        </w:rPr>
        <w:t xml:space="preserve"> </w:t>
      </w:r>
    </w:p>
    <w:p w14:paraId="4444263F" w14:textId="0A05F6BF" w:rsidR="00041F09" w:rsidRDefault="00041F09" w:rsidP="00041F09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  <w:sectPr w:rsidR="00041F09" w:rsidSect="00FD542F">
          <w:footerReference w:type="default" r:id="rId9"/>
          <w:footerReference w:type="first" r:id="rId10"/>
          <w:pgSz w:w="11906" w:h="16838"/>
          <w:pgMar w:top="851" w:right="851" w:bottom="567" w:left="1418" w:header="709" w:footer="244" w:gutter="0"/>
          <w:cols w:space="708"/>
          <w:docGrid w:linePitch="360"/>
        </w:sectPr>
      </w:pPr>
      <w:r w:rsidRPr="004C26F4">
        <w:rPr>
          <w:szCs w:val="28"/>
        </w:rPr>
        <w:t xml:space="preserve">Камчатского края                                                                            </w:t>
      </w:r>
      <w:r w:rsidR="00115657">
        <w:rPr>
          <w:szCs w:val="28"/>
        </w:rPr>
        <w:t xml:space="preserve">           </w:t>
      </w:r>
      <w:r w:rsidRPr="004C26F4">
        <w:rPr>
          <w:szCs w:val="28"/>
        </w:rPr>
        <w:t xml:space="preserve"> </w:t>
      </w:r>
      <w:r w:rsidR="00115657">
        <w:rPr>
          <w:szCs w:val="28"/>
        </w:rPr>
        <w:t>А.О. Кузнецов</w:t>
      </w:r>
      <w:r>
        <w:rPr>
          <w:szCs w:val="28"/>
        </w:rPr>
        <w:t xml:space="preserve"> </w:t>
      </w:r>
    </w:p>
    <w:p w14:paraId="34494DA2" w14:textId="77777777" w:rsidR="00362A39" w:rsidRDefault="00362A39" w:rsidP="005C1F50">
      <w:pPr>
        <w:suppressAutoHyphens/>
        <w:autoSpaceDE w:val="0"/>
        <w:autoSpaceDN w:val="0"/>
        <w:adjustRightInd w:val="0"/>
        <w:ind w:firstLine="142"/>
        <w:jc w:val="both"/>
        <w:outlineLvl w:val="0"/>
        <w:rPr>
          <w:szCs w:val="28"/>
        </w:rPr>
      </w:pPr>
      <w:r>
        <w:rPr>
          <w:szCs w:val="28"/>
        </w:rPr>
        <w:lastRenderedPageBreak/>
        <w:t>С</w:t>
      </w:r>
      <w:r w:rsidRPr="00BC4036">
        <w:rPr>
          <w:szCs w:val="28"/>
        </w:rPr>
        <w:t>ОГЛАСОВАНО:</w:t>
      </w:r>
    </w:p>
    <w:p w14:paraId="7B341A36" w14:textId="77777777" w:rsidR="001E6CB6" w:rsidRDefault="001E6CB6" w:rsidP="00362A39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tbl>
      <w:tblPr>
        <w:tblStyle w:val="a4"/>
        <w:tblW w:w="98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198"/>
      </w:tblGrid>
      <w:tr w:rsidR="001E6CB6" w14:paraId="45C449ED" w14:textId="77777777" w:rsidTr="002678FE">
        <w:tc>
          <w:tcPr>
            <w:tcW w:w="7655" w:type="dxa"/>
          </w:tcPr>
          <w:p w14:paraId="18DE8C12" w14:textId="7155D752" w:rsidR="001E6CB6" w:rsidRDefault="00AC2D74" w:rsidP="001E6CB6">
            <w:pPr>
              <w:ind w:left="-108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Врио</w:t>
            </w:r>
            <w:proofErr w:type="spellEnd"/>
            <w:r>
              <w:rPr>
                <w:szCs w:val="28"/>
              </w:rPr>
              <w:t xml:space="preserve"> </w:t>
            </w:r>
            <w:r w:rsidR="001E6CB6" w:rsidRPr="00BC4036">
              <w:rPr>
                <w:szCs w:val="28"/>
              </w:rPr>
              <w:t>Заместител</w:t>
            </w:r>
            <w:r>
              <w:rPr>
                <w:szCs w:val="28"/>
              </w:rPr>
              <w:t>я</w:t>
            </w:r>
            <w:r w:rsidR="001E6CB6" w:rsidRPr="00BC4036">
              <w:rPr>
                <w:szCs w:val="28"/>
              </w:rPr>
              <w:t xml:space="preserve"> Председателя Правительства </w:t>
            </w:r>
          </w:p>
          <w:p w14:paraId="2CB04B28" w14:textId="0532551C" w:rsidR="001E6CB6" w:rsidRDefault="001E6CB6" w:rsidP="001E6CB6">
            <w:pPr>
              <w:ind w:left="-108"/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Камчатского края </w:t>
            </w:r>
            <w:r>
              <w:rPr>
                <w:szCs w:val="28"/>
              </w:rPr>
              <w:t>-</w:t>
            </w:r>
            <w:r w:rsidRPr="00BC4036">
              <w:rPr>
                <w:szCs w:val="28"/>
              </w:rPr>
              <w:t xml:space="preserve"> Министр</w:t>
            </w:r>
            <w:r w:rsidR="00AC2D74">
              <w:rPr>
                <w:szCs w:val="28"/>
              </w:rPr>
              <w:t>а</w:t>
            </w:r>
            <w:r w:rsidRPr="00BC4036">
              <w:rPr>
                <w:szCs w:val="28"/>
              </w:rPr>
              <w:t xml:space="preserve"> специальных</w:t>
            </w:r>
          </w:p>
          <w:p w14:paraId="0240155A" w14:textId="77777777" w:rsidR="001E6CB6" w:rsidRDefault="001E6CB6" w:rsidP="001E6CB6">
            <w:pPr>
              <w:ind w:left="-108"/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программ и по делам казачества </w:t>
            </w:r>
          </w:p>
          <w:p w14:paraId="6F7FCCAC" w14:textId="77777777" w:rsidR="001E6CB6" w:rsidRDefault="001E6CB6" w:rsidP="001E6CB6">
            <w:pPr>
              <w:ind w:left="-108"/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Камчатского края</w:t>
            </w:r>
          </w:p>
          <w:p w14:paraId="14DBDE6C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</w:p>
        </w:tc>
        <w:tc>
          <w:tcPr>
            <w:tcW w:w="2198" w:type="dxa"/>
          </w:tcPr>
          <w:p w14:paraId="51F08A0F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13ED3D77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0F5BB3CF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4C0DBACE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bCs/>
                <w:szCs w:val="28"/>
              </w:rPr>
              <w:t>Хабаров С.И.</w:t>
            </w:r>
          </w:p>
        </w:tc>
      </w:tr>
      <w:tr w:rsidR="001E6CB6" w14:paraId="51BC6198" w14:textId="77777777" w:rsidTr="002678FE">
        <w:tc>
          <w:tcPr>
            <w:tcW w:w="7655" w:type="dxa"/>
          </w:tcPr>
          <w:p w14:paraId="1654E1D1" w14:textId="277DA39E" w:rsidR="001E6CB6" w:rsidRDefault="00AC2D74" w:rsidP="001E6CB6">
            <w:pPr>
              <w:ind w:left="-108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Врио</w:t>
            </w:r>
            <w:proofErr w:type="spellEnd"/>
            <w:r>
              <w:rPr>
                <w:szCs w:val="28"/>
              </w:rPr>
              <w:t xml:space="preserve"> </w:t>
            </w:r>
            <w:r w:rsidR="001E6CB6" w:rsidRPr="00BC4036">
              <w:rPr>
                <w:szCs w:val="28"/>
              </w:rPr>
              <w:t>Министр</w:t>
            </w:r>
            <w:r>
              <w:rPr>
                <w:szCs w:val="28"/>
              </w:rPr>
              <w:t>а</w:t>
            </w:r>
            <w:r w:rsidR="001E6CB6" w:rsidRPr="00BC4036">
              <w:rPr>
                <w:szCs w:val="28"/>
              </w:rPr>
              <w:t xml:space="preserve"> природных ресурсов</w:t>
            </w:r>
          </w:p>
          <w:p w14:paraId="5167C4CC" w14:textId="77777777" w:rsidR="001E6CB6" w:rsidRDefault="001E6CB6" w:rsidP="001E6CB6">
            <w:pPr>
              <w:ind w:left="-108"/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и экологии Камчатского края</w:t>
            </w:r>
          </w:p>
          <w:p w14:paraId="14F5B6F4" w14:textId="77777777" w:rsidR="001E6CB6" w:rsidRDefault="001E6CB6" w:rsidP="001E6CB6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</w:p>
        </w:tc>
        <w:tc>
          <w:tcPr>
            <w:tcW w:w="2198" w:type="dxa"/>
          </w:tcPr>
          <w:p w14:paraId="3178773F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75838619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bCs/>
                <w:szCs w:val="28"/>
              </w:rPr>
              <w:t>Кумарьков А.А.</w:t>
            </w:r>
          </w:p>
        </w:tc>
      </w:tr>
      <w:tr w:rsidR="001E6CB6" w14:paraId="47260B8B" w14:textId="77777777" w:rsidTr="002678FE">
        <w:tc>
          <w:tcPr>
            <w:tcW w:w="7655" w:type="dxa"/>
          </w:tcPr>
          <w:p w14:paraId="42F8EF71" w14:textId="6098136F" w:rsidR="001E6CB6" w:rsidRDefault="00AC2D74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Врио</w:t>
            </w:r>
            <w:proofErr w:type="spellEnd"/>
            <w:r>
              <w:rPr>
                <w:bCs/>
                <w:szCs w:val="28"/>
              </w:rPr>
              <w:t xml:space="preserve"> Руководителя</w:t>
            </w:r>
            <w:r w:rsidR="001E6CB6" w:rsidRPr="00BC4036">
              <w:rPr>
                <w:bCs/>
                <w:szCs w:val="28"/>
              </w:rPr>
              <w:t xml:space="preserve"> Агентства лесног</w:t>
            </w:r>
            <w:r w:rsidR="002678FE">
              <w:rPr>
                <w:bCs/>
                <w:szCs w:val="28"/>
              </w:rPr>
              <w:t xml:space="preserve">о </w:t>
            </w:r>
            <w:r w:rsidR="001E6CB6" w:rsidRPr="00BC4036">
              <w:rPr>
                <w:bCs/>
                <w:szCs w:val="28"/>
              </w:rPr>
              <w:t xml:space="preserve">хозяйства </w:t>
            </w:r>
          </w:p>
          <w:p w14:paraId="6306991E" w14:textId="77777777" w:rsid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и охраны животного мира</w:t>
            </w:r>
            <w:r>
              <w:rPr>
                <w:bCs/>
                <w:szCs w:val="28"/>
              </w:rPr>
              <w:t xml:space="preserve"> Камчатского края </w:t>
            </w:r>
          </w:p>
          <w:p w14:paraId="0F2CF04A" w14:textId="77777777" w:rsid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szCs w:val="28"/>
              </w:rPr>
            </w:pPr>
            <w:r>
              <w:rPr>
                <w:bCs/>
                <w:szCs w:val="28"/>
              </w:rPr>
              <w:t xml:space="preserve">                   </w:t>
            </w:r>
          </w:p>
        </w:tc>
        <w:tc>
          <w:tcPr>
            <w:tcW w:w="2198" w:type="dxa"/>
          </w:tcPr>
          <w:p w14:paraId="4A0AF8EF" w14:textId="77777777" w:rsidR="001E6CB6" w:rsidRDefault="001E6CB6" w:rsidP="001E6CB6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21FCCF8E" w14:textId="77777777" w:rsidR="001E6CB6" w:rsidRDefault="001E6CB6" w:rsidP="001E6CB6">
            <w:pPr>
              <w:tabs>
                <w:tab w:val="left" w:pos="7938"/>
              </w:tabs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Горлов В.Г.</w:t>
            </w:r>
          </w:p>
          <w:p w14:paraId="7AB32F2F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</w:p>
        </w:tc>
      </w:tr>
      <w:tr w:rsidR="001E6CB6" w14:paraId="003B4765" w14:textId="77777777" w:rsidTr="002678FE">
        <w:tc>
          <w:tcPr>
            <w:tcW w:w="7655" w:type="dxa"/>
          </w:tcPr>
          <w:p w14:paraId="1995BBE0" w14:textId="77777777" w:rsid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Начальник Главного правового</w:t>
            </w:r>
          </w:p>
          <w:p w14:paraId="205534D4" w14:textId="77777777" w:rsid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управления Губернатора и Правительства</w:t>
            </w:r>
          </w:p>
          <w:p w14:paraId="7FD8622F" w14:textId="77777777" w:rsidR="001E6CB6" w:rsidRP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Камчатского края</w:t>
            </w:r>
          </w:p>
        </w:tc>
        <w:tc>
          <w:tcPr>
            <w:tcW w:w="2198" w:type="dxa"/>
          </w:tcPr>
          <w:p w14:paraId="2B3B959E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27E7A1A5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7C310936" w14:textId="77777777"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proofErr w:type="spellStart"/>
            <w:r w:rsidRPr="00BC4036">
              <w:rPr>
                <w:bCs/>
                <w:szCs w:val="28"/>
              </w:rPr>
              <w:t>Гудин</w:t>
            </w:r>
            <w:proofErr w:type="spellEnd"/>
            <w:r w:rsidRPr="00BC4036">
              <w:rPr>
                <w:bCs/>
                <w:szCs w:val="28"/>
              </w:rPr>
              <w:t xml:space="preserve"> С.Н</w:t>
            </w:r>
          </w:p>
        </w:tc>
      </w:tr>
    </w:tbl>
    <w:p w14:paraId="7D2E9B05" w14:textId="77777777" w:rsidR="001E6CB6" w:rsidRPr="00BC4036" w:rsidRDefault="001E6CB6" w:rsidP="00362A39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14:paraId="7FFE0AE5" w14:textId="77777777" w:rsidR="00362A39" w:rsidRPr="00BC4036" w:rsidRDefault="00362A39" w:rsidP="00362A39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p w14:paraId="4FF4F9FD" w14:textId="77777777" w:rsidR="00362A39" w:rsidRDefault="00362A39" w:rsidP="002E41D0">
      <w:pPr>
        <w:jc w:val="center"/>
        <w:rPr>
          <w:szCs w:val="28"/>
        </w:rPr>
      </w:pPr>
    </w:p>
    <w:p w14:paraId="04273010" w14:textId="77777777" w:rsidR="006E29FA" w:rsidRDefault="006E29FA" w:rsidP="002E41D0">
      <w:pPr>
        <w:jc w:val="center"/>
        <w:rPr>
          <w:szCs w:val="28"/>
        </w:rPr>
      </w:pPr>
    </w:p>
    <w:p w14:paraId="6E6B7E6C" w14:textId="77777777" w:rsidR="006E29FA" w:rsidRDefault="006E29FA" w:rsidP="002E41D0">
      <w:pPr>
        <w:jc w:val="center"/>
        <w:rPr>
          <w:szCs w:val="28"/>
        </w:rPr>
      </w:pPr>
    </w:p>
    <w:p w14:paraId="2CDDE04F" w14:textId="77777777" w:rsidR="006E29FA" w:rsidRDefault="006E29FA" w:rsidP="002E41D0">
      <w:pPr>
        <w:jc w:val="center"/>
        <w:rPr>
          <w:szCs w:val="28"/>
        </w:rPr>
      </w:pPr>
    </w:p>
    <w:p w14:paraId="56F2FFE7" w14:textId="77777777" w:rsidR="006E29FA" w:rsidRDefault="006E29FA" w:rsidP="002E41D0">
      <w:pPr>
        <w:jc w:val="center"/>
        <w:rPr>
          <w:szCs w:val="28"/>
        </w:rPr>
      </w:pPr>
    </w:p>
    <w:p w14:paraId="43502C84" w14:textId="77777777" w:rsidR="006E29FA" w:rsidRDefault="006E29FA" w:rsidP="002E41D0">
      <w:pPr>
        <w:jc w:val="center"/>
        <w:rPr>
          <w:szCs w:val="28"/>
        </w:rPr>
      </w:pPr>
    </w:p>
    <w:p w14:paraId="75C8977F" w14:textId="77777777" w:rsidR="006E29FA" w:rsidRDefault="006E29FA" w:rsidP="002E41D0">
      <w:pPr>
        <w:jc w:val="center"/>
        <w:rPr>
          <w:szCs w:val="28"/>
        </w:rPr>
      </w:pPr>
    </w:p>
    <w:p w14:paraId="2B68D148" w14:textId="77777777" w:rsidR="006E29FA" w:rsidRDefault="006E29FA" w:rsidP="002E41D0">
      <w:pPr>
        <w:jc w:val="center"/>
        <w:rPr>
          <w:szCs w:val="28"/>
        </w:rPr>
      </w:pPr>
    </w:p>
    <w:p w14:paraId="6F319198" w14:textId="77777777" w:rsidR="006E29FA" w:rsidRDefault="006E29FA" w:rsidP="002E41D0">
      <w:pPr>
        <w:jc w:val="center"/>
        <w:rPr>
          <w:szCs w:val="28"/>
        </w:rPr>
      </w:pPr>
    </w:p>
    <w:p w14:paraId="5BAB5746" w14:textId="77777777" w:rsidR="006E29FA" w:rsidRDefault="006E29FA" w:rsidP="002E41D0">
      <w:pPr>
        <w:jc w:val="center"/>
        <w:rPr>
          <w:szCs w:val="28"/>
        </w:rPr>
      </w:pPr>
    </w:p>
    <w:p w14:paraId="573FF75D" w14:textId="77777777" w:rsidR="006E29FA" w:rsidRDefault="006E29FA" w:rsidP="002E41D0">
      <w:pPr>
        <w:jc w:val="center"/>
        <w:rPr>
          <w:szCs w:val="28"/>
        </w:rPr>
      </w:pPr>
    </w:p>
    <w:p w14:paraId="4C0189F2" w14:textId="77777777" w:rsidR="006E29FA" w:rsidRDefault="006E29FA" w:rsidP="002E41D0">
      <w:pPr>
        <w:jc w:val="center"/>
        <w:rPr>
          <w:szCs w:val="28"/>
        </w:rPr>
      </w:pPr>
    </w:p>
    <w:p w14:paraId="7215D69D" w14:textId="77777777" w:rsidR="006E29FA" w:rsidRDefault="006E29FA" w:rsidP="002E41D0">
      <w:pPr>
        <w:jc w:val="center"/>
        <w:rPr>
          <w:szCs w:val="28"/>
        </w:rPr>
      </w:pPr>
    </w:p>
    <w:p w14:paraId="4AD72CBC" w14:textId="77777777" w:rsidR="00362A39" w:rsidRDefault="00362A39" w:rsidP="002E41D0">
      <w:pPr>
        <w:jc w:val="center"/>
        <w:rPr>
          <w:szCs w:val="28"/>
        </w:rPr>
      </w:pPr>
    </w:p>
    <w:p w14:paraId="3BDC111F" w14:textId="77777777" w:rsidR="00362A39" w:rsidRDefault="00362A39" w:rsidP="002E41D0">
      <w:pPr>
        <w:jc w:val="center"/>
        <w:rPr>
          <w:szCs w:val="28"/>
        </w:rPr>
      </w:pPr>
    </w:p>
    <w:p w14:paraId="0489B087" w14:textId="77777777" w:rsidR="00362A39" w:rsidRDefault="00362A39" w:rsidP="002E41D0">
      <w:pPr>
        <w:jc w:val="center"/>
        <w:rPr>
          <w:szCs w:val="28"/>
        </w:rPr>
      </w:pPr>
    </w:p>
    <w:p w14:paraId="3145CB7D" w14:textId="77777777" w:rsidR="00362A39" w:rsidRDefault="00362A39" w:rsidP="002E41D0">
      <w:pPr>
        <w:jc w:val="center"/>
        <w:rPr>
          <w:szCs w:val="28"/>
        </w:rPr>
      </w:pPr>
    </w:p>
    <w:p w14:paraId="5D9C46D6" w14:textId="77777777" w:rsidR="00362A39" w:rsidRDefault="00362A39" w:rsidP="002E41D0">
      <w:pPr>
        <w:jc w:val="center"/>
        <w:rPr>
          <w:szCs w:val="28"/>
        </w:rPr>
      </w:pPr>
    </w:p>
    <w:p w14:paraId="4F566412" w14:textId="77777777" w:rsidR="00362A39" w:rsidRDefault="00362A39" w:rsidP="002E41D0">
      <w:pPr>
        <w:jc w:val="center"/>
        <w:rPr>
          <w:szCs w:val="28"/>
        </w:rPr>
      </w:pPr>
    </w:p>
    <w:p w14:paraId="4049E8B2" w14:textId="77777777" w:rsidR="00362A39" w:rsidRDefault="00362A39" w:rsidP="002E41D0">
      <w:pPr>
        <w:jc w:val="center"/>
        <w:rPr>
          <w:szCs w:val="28"/>
        </w:rPr>
      </w:pPr>
    </w:p>
    <w:p w14:paraId="6E70CC8D" w14:textId="77777777" w:rsidR="00362A39" w:rsidRDefault="00362A39" w:rsidP="002E41D0">
      <w:pPr>
        <w:jc w:val="center"/>
        <w:rPr>
          <w:szCs w:val="28"/>
        </w:rPr>
      </w:pPr>
    </w:p>
    <w:p w14:paraId="78643FE5" w14:textId="77777777" w:rsidR="00362A39" w:rsidRDefault="00362A39" w:rsidP="002E41D0">
      <w:pPr>
        <w:jc w:val="center"/>
        <w:rPr>
          <w:szCs w:val="28"/>
        </w:rPr>
      </w:pPr>
    </w:p>
    <w:p w14:paraId="38F42C01" w14:textId="77777777" w:rsidR="00362A39" w:rsidRDefault="00362A39" w:rsidP="002E41D0">
      <w:pPr>
        <w:jc w:val="center"/>
        <w:rPr>
          <w:szCs w:val="28"/>
        </w:rPr>
      </w:pPr>
    </w:p>
    <w:p w14:paraId="0A48E6ED" w14:textId="77777777" w:rsidR="008E3CE1" w:rsidRDefault="008E3CE1" w:rsidP="002E41D0">
      <w:pPr>
        <w:jc w:val="center"/>
        <w:rPr>
          <w:szCs w:val="28"/>
        </w:rPr>
      </w:pPr>
    </w:p>
    <w:p w14:paraId="29CFCD4B" w14:textId="77777777" w:rsidR="00362A39" w:rsidRDefault="00362A39" w:rsidP="002E41D0">
      <w:pPr>
        <w:jc w:val="center"/>
        <w:rPr>
          <w:szCs w:val="28"/>
        </w:rPr>
      </w:pPr>
    </w:p>
    <w:p w14:paraId="24037CC1" w14:textId="77777777" w:rsidR="008E3CE1" w:rsidRPr="005E346F" w:rsidRDefault="008E3CE1" w:rsidP="008E3CE1">
      <w:pPr>
        <w:rPr>
          <w:sz w:val="20"/>
        </w:rPr>
      </w:pPr>
      <w:r w:rsidRPr="005E346F">
        <w:rPr>
          <w:sz w:val="20"/>
        </w:rPr>
        <w:t>Исп.</w:t>
      </w:r>
    </w:p>
    <w:p w14:paraId="34D5CF08" w14:textId="77777777" w:rsidR="008E3CE1" w:rsidRPr="005E346F" w:rsidRDefault="008E3CE1" w:rsidP="008E3CE1">
      <w:pPr>
        <w:rPr>
          <w:sz w:val="20"/>
        </w:rPr>
      </w:pPr>
      <w:r w:rsidRPr="005E346F">
        <w:rPr>
          <w:sz w:val="20"/>
        </w:rPr>
        <w:t xml:space="preserve">от Министерства природных ресурсов и экологии Камчатского края: </w:t>
      </w:r>
    </w:p>
    <w:p w14:paraId="0974345C" w14:textId="77777777" w:rsidR="00362A39" w:rsidRDefault="008E3CE1" w:rsidP="008E3CE1">
      <w:pPr>
        <w:rPr>
          <w:szCs w:val="28"/>
        </w:rPr>
      </w:pPr>
      <w:r>
        <w:rPr>
          <w:sz w:val="20"/>
        </w:rPr>
        <w:t>Данилова</w:t>
      </w:r>
      <w:r w:rsidRPr="005E346F">
        <w:rPr>
          <w:sz w:val="20"/>
        </w:rPr>
        <w:t xml:space="preserve"> </w:t>
      </w:r>
      <w:r>
        <w:rPr>
          <w:sz w:val="20"/>
        </w:rPr>
        <w:t xml:space="preserve">Анна Михайловна, (4152) </w:t>
      </w:r>
      <w:r w:rsidRPr="005E346F">
        <w:rPr>
          <w:sz w:val="20"/>
        </w:rPr>
        <w:t>2</w:t>
      </w:r>
      <w:r>
        <w:rPr>
          <w:sz w:val="20"/>
        </w:rPr>
        <w:t>7-55-80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78"/>
        <w:gridCol w:w="4859"/>
      </w:tblGrid>
      <w:tr w:rsidR="00584088" w:rsidRPr="004403FC" w14:paraId="02DC163E" w14:textId="77777777" w:rsidTr="00A65F5F">
        <w:tc>
          <w:tcPr>
            <w:tcW w:w="4778" w:type="dxa"/>
            <w:shd w:val="clear" w:color="auto" w:fill="auto"/>
          </w:tcPr>
          <w:p w14:paraId="0CCDFF3A" w14:textId="77777777"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859" w:type="dxa"/>
            <w:shd w:val="clear" w:color="auto" w:fill="auto"/>
          </w:tcPr>
          <w:p w14:paraId="55C5084B" w14:textId="33D93C6E" w:rsidR="00584088" w:rsidRPr="004403FC" w:rsidRDefault="00584088" w:rsidP="00CB18A5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>Приложение</w:t>
            </w:r>
            <w:r w:rsidR="00B56C72">
              <w:rPr>
                <w:rFonts w:cs="Times New Roman"/>
                <w:szCs w:val="28"/>
                <w:lang w:eastAsia="zh-CN"/>
              </w:rPr>
              <w:t xml:space="preserve"> 1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14:paraId="504DF8B4" w14:textId="77777777" w:rsidR="001C5F5A" w:rsidRDefault="001C5F5A" w:rsidP="00E57A32">
      <w:pPr>
        <w:jc w:val="center"/>
        <w:rPr>
          <w:szCs w:val="28"/>
        </w:rPr>
      </w:pPr>
    </w:p>
    <w:p w14:paraId="5A4AE35D" w14:textId="77777777" w:rsidR="001C5F5A" w:rsidRDefault="001C5F5A" w:rsidP="00E57A32">
      <w:pPr>
        <w:jc w:val="center"/>
        <w:rPr>
          <w:szCs w:val="28"/>
        </w:rPr>
      </w:pPr>
    </w:p>
    <w:p w14:paraId="06014CB1" w14:textId="77777777"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14:paraId="7AE7D6F9" w14:textId="77777777"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14:paraId="2B2F02E6" w14:textId="77777777" w:rsidR="00584088" w:rsidRDefault="00584088" w:rsidP="002678FE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2678FE">
        <w:rPr>
          <w:rFonts w:eastAsia="Calibri"/>
          <w:szCs w:val="28"/>
        </w:rPr>
        <w:t xml:space="preserve">Озеро </w:t>
      </w:r>
      <w:proofErr w:type="spellStart"/>
      <w:r w:rsidR="002678FE">
        <w:rPr>
          <w:rFonts w:eastAsia="Calibri"/>
          <w:szCs w:val="28"/>
        </w:rPr>
        <w:t>Карымское</w:t>
      </w:r>
      <w:proofErr w:type="spellEnd"/>
      <w:r w:rsidRPr="00116BF7">
        <w:rPr>
          <w:szCs w:val="28"/>
        </w:rPr>
        <w:t>»</w:t>
      </w:r>
    </w:p>
    <w:p w14:paraId="458EEF85" w14:textId="77777777" w:rsidR="00584088" w:rsidRDefault="00584088" w:rsidP="00E57A32">
      <w:pPr>
        <w:jc w:val="center"/>
        <w:rPr>
          <w:szCs w:val="28"/>
        </w:rPr>
      </w:pPr>
    </w:p>
    <w:p w14:paraId="1787A37A" w14:textId="77777777"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14:paraId="499730D9" w14:textId="77777777"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14:paraId="4839D125" w14:textId="5381BB6B" w:rsidR="00DF5CD3" w:rsidRPr="00DF5CD3" w:rsidRDefault="002678FE" w:rsidP="000C17E8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rFonts w:eastAsia="Calibri" w:cs="Times New Roman"/>
          <w:szCs w:val="28"/>
        </w:rPr>
        <w:t xml:space="preserve"> </w:t>
      </w:r>
      <w:r w:rsidR="000C17E8" w:rsidRPr="00AC7108">
        <w:rPr>
          <w:rFonts w:eastAsia="Calibri" w:cs="Times New Roman"/>
          <w:szCs w:val="28"/>
        </w:rPr>
        <w:t>Настоящее</w:t>
      </w:r>
      <w:r w:rsidR="000C17E8" w:rsidRPr="000C17E8">
        <w:rPr>
          <w:rFonts w:eastAsia="Calibri" w:cs="Times New Roman"/>
          <w:szCs w:val="28"/>
        </w:rPr>
        <w:t xml:space="preserve"> Положение регулирует вопросы организации, охраны и использования памятника природы регионального значения</w:t>
      </w:r>
      <w:r w:rsidR="00406F5B" w:rsidRPr="00DF5CD3">
        <w:rPr>
          <w:rFonts w:eastAsia="Calibri" w:cs="Times New Roman"/>
          <w:szCs w:val="28"/>
        </w:rPr>
        <w:t xml:space="preserve"> «</w:t>
      </w:r>
      <w:r>
        <w:rPr>
          <w:rFonts w:eastAsia="Calibri"/>
          <w:szCs w:val="28"/>
        </w:rPr>
        <w:t xml:space="preserve">Озеро </w:t>
      </w:r>
      <w:proofErr w:type="spellStart"/>
      <w:r>
        <w:rPr>
          <w:rFonts w:eastAsia="Calibri"/>
          <w:szCs w:val="28"/>
        </w:rPr>
        <w:t>Карымское</w:t>
      </w:r>
      <w:proofErr w:type="spellEnd"/>
      <w:r w:rsidR="00406F5B" w:rsidRPr="00DF5CD3">
        <w:rPr>
          <w:rFonts w:eastAsia="Calibri" w:cs="Times New Roman"/>
          <w:szCs w:val="28"/>
        </w:rPr>
        <w:t xml:space="preserve">» (далее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</w:p>
    <w:p w14:paraId="6D1949E3" w14:textId="77777777" w:rsidR="0037431E" w:rsidRPr="0037431E" w:rsidRDefault="002678FE" w:rsidP="009911B7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37431E" w:rsidRPr="00AC7108">
        <w:rPr>
          <w:szCs w:val="28"/>
        </w:rPr>
        <w:t>Памятник</w:t>
      </w:r>
      <w:r w:rsidR="0037431E" w:rsidRPr="0037431E">
        <w:rPr>
          <w:szCs w:val="28"/>
        </w:rPr>
        <w:t xml:space="preserve"> природы является особо охраняемой природной территорией региональн</w:t>
      </w:r>
      <w:r w:rsidR="0037431E">
        <w:rPr>
          <w:szCs w:val="28"/>
        </w:rPr>
        <w:t>ого значения Камчатско</w:t>
      </w:r>
      <w:r w:rsidR="005E2CB3">
        <w:rPr>
          <w:szCs w:val="28"/>
        </w:rPr>
        <w:t>го</w:t>
      </w:r>
      <w:r w:rsidR="0037431E">
        <w:rPr>
          <w:szCs w:val="28"/>
        </w:rPr>
        <w:t xml:space="preserve"> кра</w:t>
      </w:r>
      <w:r w:rsidR="005E2CB3">
        <w:rPr>
          <w:szCs w:val="28"/>
        </w:rPr>
        <w:t>я</w:t>
      </w:r>
      <w:r>
        <w:rPr>
          <w:szCs w:val="28"/>
        </w:rPr>
        <w:t xml:space="preserve"> </w:t>
      </w:r>
      <w:r w:rsidR="009911B7" w:rsidRPr="009911B7">
        <w:rPr>
          <w:szCs w:val="28"/>
        </w:rPr>
        <w:t>и относится к объектам общенационального достояния.</w:t>
      </w:r>
    </w:p>
    <w:p w14:paraId="7E34744F" w14:textId="77777777" w:rsidR="00DF5CD3" w:rsidRPr="0037431E" w:rsidRDefault="002678FE" w:rsidP="00592DA8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DF5CD3" w:rsidRPr="0037431E">
        <w:rPr>
          <w:szCs w:val="28"/>
        </w:rPr>
        <w:t>Основными целями создания Памятника природы являются:</w:t>
      </w:r>
    </w:p>
    <w:p w14:paraId="3D5EFBCD" w14:textId="39DA39FD" w:rsidR="00DF5CD3" w:rsidRPr="009F0C34" w:rsidRDefault="00DF5CD3" w:rsidP="00592DA8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AD4FD4">
        <w:rPr>
          <w:rFonts w:cs="Times New Roman"/>
          <w:szCs w:val="28"/>
        </w:rPr>
        <w:t xml:space="preserve">1) </w:t>
      </w:r>
      <w:bookmarkStart w:id="2" w:name="_Hlk33690431"/>
      <w:r w:rsidRPr="00AD4FD4">
        <w:rPr>
          <w:rFonts w:cs="Times New Roman"/>
          <w:szCs w:val="28"/>
        </w:rPr>
        <w:t>сохранение целостности, естественного состояния уникального, невосполнимого, ценного в экологическом, научном,</w:t>
      </w:r>
      <w:r w:rsidR="005238D7" w:rsidRPr="00AD4FD4">
        <w:rPr>
          <w:rFonts w:cs="Times New Roman"/>
          <w:szCs w:val="28"/>
        </w:rPr>
        <w:t xml:space="preserve"> рекреационном,</w:t>
      </w:r>
      <w:r w:rsidRPr="00AD4FD4">
        <w:rPr>
          <w:rFonts w:cs="Times New Roman"/>
          <w:szCs w:val="28"/>
        </w:rPr>
        <w:t xml:space="preserve"> культурном</w:t>
      </w:r>
      <w:r w:rsidR="00626FA6" w:rsidRPr="00AD4FD4">
        <w:rPr>
          <w:rFonts w:cs="Times New Roman"/>
          <w:szCs w:val="28"/>
        </w:rPr>
        <w:t xml:space="preserve"> </w:t>
      </w:r>
      <w:r w:rsidRPr="00AD4FD4">
        <w:rPr>
          <w:rFonts w:cs="Times New Roman"/>
          <w:szCs w:val="28"/>
        </w:rPr>
        <w:t>и эстетическом отношениях природного комплекса</w:t>
      </w:r>
      <w:r w:rsidR="005F3FE6" w:rsidRPr="00AD4FD4">
        <w:rPr>
          <w:rFonts w:cs="Times New Roman"/>
          <w:szCs w:val="28"/>
        </w:rPr>
        <w:t xml:space="preserve">, </w:t>
      </w:r>
      <w:r w:rsidR="00BF19D2" w:rsidRPr="00787DCC">
        <w:t xml:space="preserve">представленного кальдерой озера </w:t>
      </w:r>
      <w:proofErr w:type="spellStart"/>
      <w:r w:rsidR="00BF19D2" w:rsidRPr="00787DCC">
        <w:t>Карымского</w:t>
      </w:r>
      <w:proofErr w:type="spellEnd"/>
      <w:r w:rsidR="00BF19D2" w:rsidRPr="00787DCC">
        <w:t xml:space="preserve"> (вулкана Академии наук), расположенной в средней части </w:t>
      </w:r>
      <w:proofErr w:type="spellStart"/>
      <w:r w:rsidR="00BF19D2" w:rsidRPr="00787DCC">
        <w:t>Карымского</w:t>
      </w:r>
      <w:proofErr w:type="spellEnd"/>
      <w:r w:rsidR="00BF19D2" w:rsidRPr="00787DCC">
        <w:t xml:space="preserve"> вулканического центра </w:t>
      </w:r>
      <w:proofErr w:type="spellStart"/>
      <w:r w:rsidR="00BF19D2" w:rsidRPr="00787DCC">
        <w:t>Карымско-Семячикской</w:t>
      </w:r>
      <w:proofErr w:type="spellEnd"/>
      <w:r w:rsidR="00BF19D2" w:rsidRPr="00787DCC">
        <w:t xml:space="preserve"> группы вулканов, и озером </w:t>
      </w:r>
      <w:proofErr w:type="spellStart"/>
      <w:r w:rsidR="00BF19D2" w:rsidRPr="00787DCC">
        <w:t>Карымским</w:t>
      </w:r>
      <w:proofErr w:type="spellEnd"/>
      <w:r w:rsidR="00BF19D2" w:rsidRPr="00787DCC">
        <w:t xml:space="preserve"> в южной части которого расположены выходы термальных источников Академии Наук</w:t>
      </w:r>
      <w:r w:rsidRPr="009F0C34">
        <w:rPr>
          <w:rFonts w:cs="Times New Roman"/>
          <w:szCs w:val="28"/>
        </w:rPr>
        <w:t>;</w:t>
      </w:r>
    </w:p>
    <w:bookmarkEnd w:id="2"/>
    <w:p w14:paraId="7FEEC01C" w14:textId="77777777" w:rsidR="00DF5CD3" w:rsidRDefault="00DF5CD3" w:rsidP="00592DA8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9F0C34">
        <w:rPr>
          <w:rFonts w:cs="Times New Roman"/>
          <w:szCs w:val="28"/>
        </w:rPr>
        <w:t xml:space="preserve">2) охрана редких видов животных и растений, занесенных в </w:t>
      </w:r>
      <w:r w:rsidR="00770F2C" w:rsidRPr="00CC32B0">
        <w:rPr>
          <w:rFonts w:cs="Times New Roman"/>
          <w:szCs w:val="28"/>
        </w:rPr>
        <w:t>Красную книгу Р</w:t>
      </w:r>
      <w:r w:rsidR="00770F2C">
        <w:rPr>
          <w:rFonts w:cs="Times New Roman"/>
          <w:szCs w:val="28"/>
        </w:rPr>
        <w:t xml:space="preserve">оссийской </w:t>
      </w:r>
      <w:r w:rsidR="00770F2C" w:rsidRPr="00CC32B0">
        <w:rPr>
          <w:rFonts w:cs="Times New Roman"/>
          <w:szCs w:val="28"/>
        </w:rPr>
        <w:t>Ф</w:t>
      </w:r>
      <w:r w:rsidR="00770F2C">
        <w:rPr>
          <w:rFonts w:cs="Times New Roman"/>
          <w:szCs w:val="28"/>
        </w:rPr>
        <w:t>едерации</w:t>
      </w:r>
      <w:r w:rsidR="00770F2C" w:rsidRPr="009F0C34">
        <w:rPr>
          <w:rFonts w:cs="Times New Roman"/>
          <w:szCs w:val="28"/>
        </w:rPr>
        <w:t xml:space="preserve"> </w:t>
      </w:r>
      <w:r w:rsidR="00770F2C" w:rsidRPr="00CC32B0">
        <w:rPr>
          <w:rFonts w:cs="Times New Roman"/>
          <w:szCs w:val="28"/>
        </w:rPr>
        <w:t>и</w:t>
      </w:r>
      <w:r w:rsidR="00770F2C" w:rsidRPr="009F0C34">
        <w:rPr>
          <w:rFonts w:cs="Times New Roman"/>
          <w:szCs w:val="28"/>
        </w:rPr>
        <w:t xml:space="preserve"> </w:t>
      </w:r>
      <w:r w:rsidRPr="009F0C34">
        <w:rPr>
          <w:rFonts w:cs="Times New Roman"/>
          <w:szCs w:val="28"/>
        </w:rPr>
        <w:t>Красную кни</w:t>
      </w:r>
      <w:r>
        <w:rPr>
          <w:rFonts w:cs="Times New Roman"/>
          <w:szCs w:val="28"/>
        </w:rPr>
        <w:t>гу Камчатского края, и сохранение их среды обитания;</w:t>
      </w:r>
    </w:p>
    <w:p w14:paraId="054CEDCF" w14:textId="77777777" w:rsidR="001D4C0F" w:rsidRDefault="00DF5CD3" w:rsidP="001D4C0F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E05A59">
        <w:rPr>
          <w:rFonts w:cs="Times New Roman"/>
          <w:szCs w:val="28"/>
        </w:rPr>
        <w:t xml:space="preserve">3) </w:t>
      </w:r>
      <w:r w:rsidRPr="00590D05">
        <w:rPr>
          <w:rFonts w:cs="Times New Roman"/>
          <w:szCs w:val="28"/>
        </w:rPr>
        <w:t xml:space="preserve">проведение научных исследований, </w:t>
      </w:r>
      <w:r>
        <w:rPr>
          <w:rFonts w:cs="Times New Roman"/>
          <w:szCs w:val="28"/>
        </w:rPr>
        <w:t xml:space="preserve">в том числе ведение </w:t>
      </w:r>
      <w:r w:rsidRPr="00590D05">
        <w:rPr>
          <w:rFonts w:cs="Times New Roman"/>
          <w:szCs w:val="28"/>
        </w:rPr>
        <w:t>экологического мониторинга;</w:t>
      </w:r>
      <w:r w:rsidR="001D4C0F" w:rsidRPr="001D4C0F">
        <w:rPr>
          <w:rFonts w:cs="Times New Roman"/>
          <w:szCs w:val="28"/>
        </w:rPr>
        <w:t xml:space="preserve"> </w:t>
      </w:r>
    </w:p>
    <w:p w14:paraId="734BC695" w14:textId="260E04F5" w:rsidR="001D4C0F" w:rsidRPr="00584088" w:rsidRDefault="001D4C0F" w:rsidP="001D4C0F">
      <w:pPr>
        <w:tabs>
          <w:tab w:val="left" w:pos="1134"/>
        </w:tabs>
        <w:ind w:firstLine="709"/>
        <w:jc w:val="both"/>
        <w:rPr>
          <w:rFonts w:cs="Times New Roman"/>
          <w:sz w:val="24"/>
          <w:szCs w:val="24"/>
        </w:rPr>
      </w:pPr>
      <w:r w:rsidRPr="00584088">
        <w:rPr>
          <w:rFonts w:cs="Times New Roman"/>
          <w:szCs w:val="28"/>
        </w:rPr>
        <w:t>4)</w:t>
      </w:r>
      <w:r>
        <w:rPr>
          <w:rFonts w:cs="Times New Roman"/>
          <w:szCs w:val="28"/>
        </w:rPr>
        <w:t xml:space="preserve"> </w:t>
      </w:r>
      <w:r w:rsidRPr="00E05A59">
        <w:rPr>
          <w:rFonts w:cs="Times New Roman"/>
          <w:szCs w:val="28"/>
        </w:rPr>
        <w:t>создание условий для развития на территории Памятника природы инфраструктуры регулируемого туризма и отдыха населения;</w:t>
      </w:r>
    </w:p>
    <w:p w14:paraId="3D0E3EA9" w14:textId="77777777" w:rsidR="00DF5CD3" w:rsidRDefault="00DF5CD3" w:rsidP="00592DA8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14:paraId="6686AF09" w14:textId="77777777" w:rsidR="001021BE" w:rsidRDefault="002678FE" w:rsidP="00592DA8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406F5B" w:rsidRPr="0037431E">
        <w:rPr>
          <w:szCs w:val="28"/>
        </w:rPr>
        <w:t xml:space="preserve">Памятник природы </w:t>
      </w:r>
      <w:r w:rsidR="00584088" w:rsidRPr="0037431E">
        <w:rPr>
          <w:szCs w:val="28"/>
        </w:rPr>
        <w:t xml:space="preserve">создан </w:t>
      </w:r>
      <w:r w:rsidR="0036678A">
        <w:rPr>
          <w:szCs w:val="28"/>
        </w:rPr>
        <w:t>р</w:t>
      </w:r>
      <w:r w:rsidR="0036678A" w:rsidRPr="00417088">
        <w:t xml:space="preserve">ешением исполкома Камчатского областного Совета народных депутатов </w:t>
      </w:r>
      <w:r w:rsidR="001D4C0F" w:rsidRPr="002F420F">
        <w:rPr>
          <w:szCs w:val="28"/>
        </w:rPr>
        <w:t xml:space="preserve">от </w:t>
      </w:r>
      <w:r w:rsidR="001D4C0F">
        <w:rPr>
          <w:szCs w:val="28"/>
        </w:rPr>
        <w:t>09.01.1981 № 9</w:t>
      </w:r>
      <w:r w:rsidR="001D4C0F" w:rsidRPr="002F420F">
        <w:rPr>
          <w:szCs w:val="28"/>
        </w:rPr>
        <w:t xml:space="preserve"> «О </w:t>
      </w:r>
      <w:r w:rsidR="001D4C0F">
        <w:rPr>
          <w:szCs w:val="28"/>
        </w:rPr>
        <w:t>памятниках природы на территории Камчатской области</w:t>
      </w:r>
      <w:r w:rsidR="001D4C0F" w:rsidRPr="002F420F">
        <w:rPr>
          <w:szCs w:val="28"/>
        </w:rPr>
        <w:t>»</w:t>
      </w:r>
      <w:r w:rsidR="0036678A" w:rsidRPr="00417088">
        <w:t xml:space="preserve">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>вания</w:t>
      </w:r>
      <w:r w:rsidR="00C44912" w:rsidRPr="00C44912">
        <w:rPr>
          <w:szCs w:val="28"/>
        </w:rPr>
        <w:t>.</w:t>
      </w:r>
    </w:p>
    <w:p w14:paraId="33CA366F" w14:textId="13326AAA" w:rsidR="00A85066" w:rsidRPr="00951015" w:rsidRDefault="00A85066" w:rsidP="00A85066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Pr="00951015">
        <w:rPr>
          <w:szCs w:val="28"/>
        </w:rPr>
        <w:t>Памятник природы создан 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</w:p>
    <w:p w14:paraId="0E47691C" w14:textId="1BD5A4A3" w:rsidR="0037431E" w:rsidRPr="001D4C0F" w:rsidRDefault="00AE61A3" w:rsidP="00AE61A3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F80A33" w:rsidRPr="001D4C0F">
        <w:rPr>
          <w:szCs w:val="28"/>
        </w:rPr>
        <w:t>Общая площадь Памятника природы</w:t>
      </w:r>
      <w:r w:rsidR="007505FB" w:rsidRPr="001D4C0F">
        <w:rPr>
          <w:szCs w:val="28"/>
        </w:rPr>
        <w:t xml:space="preserve"> составляет</w:t>
      </w:r>
      <w:r w:rsidR="005238D7" w:rsidRPr="001D4C0F">
        <w:rPr>
          <w:szCs w:val="28"/>
        </w:rPr>
        <w:t xml:space="preserve"> </w:t>
      </w:r>
      <w:r w:rsidR="00E01664" w:rsidRPr="001D4C0F">
        <w:rPr>
          <w:szCs w:val="28"/>
        </w:rPr>
        <w:t xml:space="preserve">3272,31 </w:t>
      </w:r>
      <w:r w:rsidR="0036678A" w:rsidRPr="001D4C0F">
        <w:t>га</w:t>
      </w:r>
      <w:r>
        <w:t>, в том числе</w:t>
      </w:r>
      <w:r w:rsidRPr="00AE61A3">
        <w:rPr>
          <w:szCs w:val="28"/>
        </w:rPr>
        <w:t xml:space="preserve"> </w:t>
      </w:r>
      <w:r>
        <w:rPr>
          <w:szCs w:val="28"/>
        </w:rPr>
        <w:t xml:space="preserve">на территории </w:t>
      </w:r>
      <w:proofErr w:type="spellStart"/>
      <w:r>
        <w:rPr>
          <w:szCs w:val="28"/>
        </w:rPr>
        <w:t>Елизовского</w:t>
      </w:r>
      <w:proofErr w:type="spellEnd"/>
      <w:r>
        <w:rPr>
          <w:szCs w:val="28"/>
        </w:rPr>
        <w:t xml:space="preserve"> муниципального района </w:t>
      </w:r>
      <w:r w:rsidRPr="00AE61A3">
        <w:rPr>
          <w:szCs w:val="28"/>
        </w:rPr>
        <w:t>–</w:t>
      </w:r>
      <w:r>
        <w:rPr>
          <w:szCs w:val="28"/>
        </w:rPr>
        <w:t xml:space="preserve"> </w:t>
      </w:r>
      <w:r w:rsidRPr="001D4C0F">
        <w:rPr>
          <w:szCs w:val="28"/>
        </w:rPr>
        <w:t xml:space="preserve">3272,31 </w:t>
      </w:r>
      <w:r w:rsidRPr="001D4C0F">
        <w:t>га</w:t>
      </w:r>
      <w:r>
        <w:t>.</w:t>
      </w:r>
    </w:p>
    <w:p w14:paraId="38BAAA05" w14:textId="481C0675" w:rsidR="00584088" w:rsidRPr="00584088" w:rsidRDefault="00E03EE5" w:rsidP="001B36CB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1B36CB" w:rsidRPr="001B36CB">
        <w:rPr>
          <w:rFonts w:cs="Times New Roman"/>
          <w:szCs w:val="28"/>
        </w:rPr>
        <w:t>Природные ресурсы, расположенные в г</w:t>
      </w:r>
      <w:r w:rsidR="001B36CB">
        <w:rPr>
          <w:rFonts w:cs="Times New Roman"/>
          <w:szCs w:val="28"/>
        </w:rPr>
        <w:t>раницах Памятника природы, огра</w:t>
      </w:r>
      <w:r w:rsidR="001B36CB" w:rsidRPr="001B36CB">
        <w:rPr>
          <w:rFonts w:cs="Times New Roman"/>
          <w:szCs w:val="28"/>
        </w:rPr>
        <w:t xml:space="preserve">ничиваются в гражданском обороте. </w:t>
      </w:r>
      <w:r w:rsidR="00584088" w:rsidRPr="00584088">
        <w:rPr>
          <w:rFonts w:cs="Times New Roman"/>
          <w:szCs w:val="28"/>
        </w:rPr>
        <w:t xml:space="preserve"> </w:t>
      </w:r>
    </w:p>
    <w:p w14:paraId="6C1950CA" w14:textId="7123D5FA" w:rsidR="00584088" w:rsidRPr="00584088" w:rsidRDefault="002678FE" w:rsidP="006C73D5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</w:t>
      </w:r>
      <w:r w:rsidR="00584088" w:rsidRPr="00584088">
        <w:rPr>
          <w:rFonts w:cs="Times New Roman"/>
          <w:szCs w:val="28"/>
        </w:rPr>
        <w:t>Запрещается изменение целевого назначения земельных</w:t>
      </w:r>
      <w:r w:rsidR="001D4C0F"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</w:rPr>
        <w:t>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="00584088" w:rsidRPr="00584088">
        <w:rPr>
          <w:rFonts w:cs="Times New Roman"/>
          <w:szCs w:val="28"/>
        </w:rPr>
        <w:t>, за исключением случаев, предусмотренных федеральными законами.</w:t>
      </w:r>
    </w:p>
    <w:p w14:paraId="223D4075" w14:textId="3FDB69EC" w:rsidR="00BC582B" w:rsidRDefault="00E03EE5" w:rsidP="006C73D5">
      <w:pPr>
        <w:numPr>
          <w:ilvl w:val="1"/>
          <w:numId w:val="4"/>
        </w:numPr>
        <w:tabs>
          <w:tab w:val="left" w:pos="1134"/>
          <w:tab w:val="left" w:pos="1418"/>
        </w:tabs>
        <w:ind w:left="0" w:firstLine="709"/>
        <w:jc w:val="both"/>
        <w:rPr>
          <w:rFonts w:cs="Times New Roman"/>
        </w:rPr>
      </w:pPr>
      <w:r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относятся к защитным лесам и </w:t>
      </w:r>
      <w:r w:rsidR="00584088" w:rsidRPr="00584088">
        <w:rPr>
          <w:rFonts w:cs="Times New Roman"/>
        </w:rPr>
        <w:t xml:space="preserve">используются в соответствии с режимом особой охраны </w:t>
      </w:r>
      <w:r w:rsidR="00BC582B">
        <w:rPr>
          <w:rFonts w:cs="Times New Roman"/>
        </w:rPr>
        <w:t xml:space="preserve">Памятника природы </w:t>
      </w:r>
      <w:r w:rsidR="00584088" w:rsidRPr="00584088">
        <w:rPr>
          <w:rFonts w:cs="Times New Roman"/>
        </w:rPr>
        <w:t>и целевым назначением земель, определяемым лесным законодательством Российской Федерации</w:t>
      </w:r>
      <w:r w:rsidR="00F736F3">
        <w:rPr>
          <w:rFonts w:cs="Times New Roman"/>
        </w:rPr>
        <w:t>,</w:t>
      </w:r>
      <w:r w:rsidR="00584088" w:rsidRPr="00584088">
        <w:rPr>
          <w:rFonts w:cs="Times New Roman"/>
        </w:rPr>
        <w:t xml:space="preserve"> законодательством Российской Федерации об особо охраняемых природных территориях и настоящим Положением.</w:t>
      </w:r>
    </w:p>
    <w:p w14:paraId="7CE75796" w14:textId="77777777" w:rsidR="00F6195E" w:rsidRPr="00A92121" w:rsidRDefault="00F6195E" w:rsidP="00F6195E">
      <w:pPr>
        <w:pStyle w:val="aff2"/>
        <w:numPr>
          <w:ilvl w:val="1"/>
          <w:numId w:val="4"/>
        </w:numPr>
        <w:tabs>
          <w:tab w:val="left" w:pos="1418"/>
        </w:tabs>
        <w:suppressAutoHyphens w:val="0"/>
        <w:ind w:left="0" w:firstLine="709"/>
        <w:jc w:val="both"/>
        <w:rPr>
          <w:color w:val="FF0000"/>
        </w:rPr>
      </w:pPr>
      <w:r w:rsidRPr="00A92121">
        <w:rPr>
          <w:szCs w:val="28"/>
        </w:rPr>
        <w:t>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</w:p>
    <w:p w14:paraId="52180F66" w14:textId="77777777" w:rsidR="00F6195E" w:rsidRPr="00AC5BF7" w:rsidRDefault="00F6195E" w:rsidP="00F6195E">
      <w:pPr>
        <w:pStyle w:val="aff2"/>
        <w:numPr>
          <w:ilvl w:val="1"/>
          <w:numId w:val="4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12919">
        <w:rPr>
          <w:szCs w:val="28"/>
        </w:rPr>
        <w:t>Посещение территории Памятника природы осуществляется по разрешениям, выдаваемым исполнительным органом государственной власти Камчатского края, осуществляющим функции по выработке и реализации региональной политики в сфере охраны окружающей среды и управления особо охраняемыми природными территориями регионального значения или краевыми госу</w:t>
      </w:r>
      <w:r w:rsidRPr="00AC5BF7">
        <w:rPr>
          <w:szCs w:val="28"/>
        </w:rPr>
        <w:t>дарственными учреждениями, созданными для управления особо охраняемыми природными территориями регионального значения и обеспечения их охраны (далее – краевые государственные природоохранные учреждения).</w:t>
      </w:r>
    </w:p>
    <w:p w14:paraId="0635A725" w14:textId="67A93487" w:rsidR="00D95603" w:rsidRPr="00AC5BF7" w:rsidRDefault="00AC4A34" w:rsidP="00D95603">
      <w:pPr>
        <w:pStyle w:val="aff2"/>
        <w:numPr>
          <w:ilvl w:val="1"/>
          <w:numId w:val="4"/>
        </w:numPr>
        <w:ind w:left="0" w:firstLine="709"/>
        <w:jc w:val="both"/>
        <w:rPr>
          <w:bCs/>
          <w:szCs w:val="28"/>
        </w:rPr>
      </w:pPr>
      <w:r w:rsidRPr="00AC5BF7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</w:t>
      </w:r>
      <w:r w:rsidR="00D95603" w:rsidRPr="00AC5BF7">
        <w:rPr>
          <w:bCs/>
          <w:szCs w:val="28"/>
        </w:rPr>
        <w:t>.</w:t>
      </w:r>
    </w:p>
    <w:p w14:paraId="17C77E60" w14:textId="571EEF83" w:rsidR="002E71C9" w:rsidRPr="00AC4A34" w:rsidRDefault="00093202" w:rsidP="00093202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AC5BF7">
        <w:rPr>
          <w:bCs/>
          <w:szCs w:val="28"/>
        </w:rPr>
        <w:t>Управление Памятником природы осуществляет Министерство</w:t>
      </w:r>
      <w:r w:rsidRPr="007C30F3">
        <w:rPr>
          <w:bCs/>
          <w:szCs w:val="28"/>
        </w:rPr>
        <w:t xml:space="preserve"> природных ресурсов и экологии Камчатского края (далее - Министерство) и (или) краевое государственное природоохранное учреждение.</w:t>
      </w:r>
    </w:p>
    <w:p w14:paraId="15A4E092" w14:textId="77777777" w:rsidR="00AC4A34" w:rsidRPr="001A0086" w:rsidRDefault="00AC4A34" w:rsidP="00AC4A34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  <w:rPr>
          <w:color w:val="00B0F0"/>
          <w:szCs w:val="28"/>
        </w:rPr>
      </w:pPr>
      <w:r w:rsidRPr="001A0086">
        <w:rPr>
          <w:szCs w:val="28"/>
        </w:rPr>
        <w:t xml:space="preserve">Охрана Памятника природы, охрана, </w:t>
      </w:r>
      <w:r>
        <w:t xml:space="preserve">защита, воспроизводство отдельных объектов растительного и животного мира в границах Памятника природы </w:t>
      </w:r>
      <w:r w:rsidRPr="001A0086">
        <w:rPr>
          <w:szCs w:val="28"/>
        </w:rPr>
        <w:t xml:space="preserve">осуществляется в соответствии с федеральным законодательством и законодательством Камчатского края Министерством и иными исполнительными органами государственной власти Камчатского края в пределах своих полномочий, а также краевыми государственными природоохранными </w:t>
      </w:r>
      <w:r>
        <w:rPr>
          <w:szCs w:val="28"/>
        </w:rPr>
        <w:t>учреждениями.</w:t>
      </w:r>
    </w:p>
    <w:p w14:paraId="71480B37" w14:textId="77777777" w:rsidR="00AC4A34" w:rsidRPr="001A0086" w:rsidRDefault="00AC4A34" w:rsidP="00AC4A34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A0086">
        <w:rPr>
          <w:szCs w:val="28"/>
        </w:rPr>
        <w:t>Запрещается предоставление земельных участков для целей, не связанных с целями создания Памятника природы.</w:t>
      </w:r>
    </w:p>
    <w:p w14:paraId="6046C29D" w14:textId="73E33670" w:rsidR="00AC4A34" w:rsidRPr="00AC4A34" w:rsidRDefault="00AC4A34" w:rsidP="00AC4A34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0C77EE">
        <w:t>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638563D2" w14:textId="77777777" w:rsidR="00AC4A34" w:rsidRPr="000C77EE" w:rsidRDefault="00AC4A34" w:rsidP="00AC4A34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ind w:left="0" w:firstLine="709"/>
        <w:jc w:val="both"/>
        <w:rPr>
          <w:szCs w:val="28"/>
        </w:rPr>
      </w:pPr>
      <w:r w:rsidRPr="000C77EE">
        <w:lastRenderedPageBreak/>
        <w:t>К мероприятиям по обеспечению режима особой охраны Памятника природы могут привлекаться также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14:paraId="0F53533F" w14:textId="77777777" w:rsidR="00AC4A34" w:rsidRPr="000C77EE" w:rsidRDefault="00AC4A34" w:rsidP="00AC4A34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ind w:left="0" w:firstLine="709"/>
        <w:jc w:val="both"/>
        <w:rPr>
          <w:szCs w:val="28"/>
        </w:rPr>
      </w:pPr>
      <w:r>
        <w:rPr>
          <w:szCs w:val="28"/>
        </w:rPr>
        <w:t>Региональный г</w:t>
      </w:r>
      <w:r w:rsidRPr="000C77EE">
        <w:rPr>
          <w:szCs w:val="28"/>
        </w:rPr>
        <w:t>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</w:t>
      </w:r>
      <w:r>
        <w:rPr>
          <w:szCs w:val="28"/>
        </w:rPr>
        <w:t xml:space="preserve"> среды</w:t>
      </w:r>
      <w:r w:rsidRPr="000C77EE">
        <w:rPr>
          <w:szCs w:val="28"/>
        </w:rPr>
        <w:t>, а также краевыми государственными природоохранными учреждениями, в Порядке осуществления регионального государственного экологического надзора в Камчатском крае, утвержденном постановлением Правительства Камчатского края от 29.01.2019 № 46-П.</w:t>
      </w:r>
    </w:p>
    <w:p w14:paraId="150E5FFF" w14:textId="0AAD5734" w:rsidR="00AC4A34" w:rsidRPr="007C30F3" w:rsidRDefault="00AC4A34" w:rsidP="00AC4A34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Изменение </w:t>
      </w:r>
      <w:r w:rsidRPr="00B56964">
        <w:rPr>
          <w:szCs w:val="28"/>
        </w:rPr>
        <w:t xml:space="preserve">границ, режима особой охраны, ликвидация (снятие </w:t>
      </w:r>
      <w:r>
        <w:rPr>
          <w:szCs w:val="28"/>
        </w:rPr>
        <w:t xml:space="preserve">правового </w:t>
      </w:r>
      <w:r w:rsidRPr="00B56964">
        <w:rPr>
          <w:szCs w:val="28"/>
        </w:rPr>
        <w:t>статуса) Памятника природы осуществляется в соответствии с Законом Камчатского края от 29.12.2014 №</w:t>
      </w:r>
      <w:r>
        <w:rPr>
          <w:szCs w:val="28"/>
        </w:rPr>
        <w:t> </w:t>
      </w:r>
      <w:r w:rsidRPr="00B56964">
        <w:rPr>
          <w:szCs w:val="28"/>
        </w:rPr>
        <w:t>564 «Об особо охраняемых природных территориях в Камчатском крае».</w:t>
      </w:r>
    </w:p>
    <w:p w14:paraId="053DD2C2" w14:textId="77777777" w:rsidR="00B41159" w:rsidRPr="00B41159" w:rsidRDefault="00B41159" w:rsidP="00B41159">
      <w:pPr>
        <w:autoSpaceDE w:val="0"/>
        <w:autoSpaceDN w:val="0"/>
        <w:adjustRightInd w:val="0"/>
        <w:jc w:val="both"/>
        <w:rPr>
          <w:szCs w:val="28"/>
        </w:rPr>
      </w:pPr>
    </w:p>
    <w:p w14:paraId="05944EC5" w14:textId="77777777" w:rsidR="005C36D3" w:rsidRDefault="00B41159" w:rsidP="005C36D3">
      <w:pPr>
        <w:pStyle w:val="aff2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ind w:left="0" w:firstLine="0"/>
        <w:jc w:val="center"/>
        <w:rPr>
          <w:szCs w:val="28"/>
        </w:rPr>
      </w:pPr>
      <w:r w:rsidRPr="00697C1E">
        <w:rPr>
          <w:szCs w:val="28"/>
        </w:rPr>
        <w:t xml:space="preserve">Текстовое описание местоположения </w:t>
      </w:r>
    </w:p>
    <w:p w14:paraId="2FCB1D5E" w14:textId="259E9E2E" w:rsidR="00A92121" w:rsidRPr="005C36D3" w:rsidRDefault="00B41159" w:rsidP="005C36D3">
      <w:pPr>
        <w:autoSpaceDE w:val="0"/>
        <w:autoSpaceDN w:val="0"/>
        <w:adjustRightInd w:val="0"/>
        <w:jc w:val="center"/>
        <w:rPr>
          <w:szCs w:val="28"/>
        </w:rPr>
      </w:pPr>
      <w:r w:rsidRPr="005C36D3">
        <w:rPr>
          <w:szCs w:val="28"/>
        </w:rPr>
        <w:t>границ Памятника природы</w:t>
      </w:r>
    </w:p>
    <w:p w14:paraId="1E325E2A" w14:textId="77777777" w:rsidR="00343238" w:rsidRDefault="00343238" w:rsidP="00B41159">
      <w:pPr>
        <w:ind w:firstLine="709"/>
        <w:jc w:val="both"/>
        <w:rPr>
          <w:szCs w:val="28"/>
        </w:rPr>
      </w:pPr>
    </w:p>
    <w:p w14:paraId="0D5341E2" w14:textId="77777777" w:rsidR="00B41159" w:rsidRPr="00B41159" w:rsidRDefault="00343238" w:rsidP="00B41159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="00B41159" w:rsidRPr="00B41159">
        <w:rPr>
          <w:szCs w:val="28"/>
        </w:rPr>
        <w:t xml:space="preserve">.1. Памятник природы устанавливается в следующих границах: </w:t>
      </w:r>
    </w:p>
    <w:p w14:paraId="4E133FA9" w14:textId="49981D5F" w:rsidR="00E01664" w:rsidRPr="005A7112" w:rsidRDefault="00541346" w:rsidP="00E01664">
      <w:pPr>
        <w:ind w:left="-142" w:right="11" w:firstLine="851"/>
        <w:contextualSpacing/>
        <w:jc w:val="both"/>
        <w:rPr>
          <w:color w:val="000000"/>
          <w:szCs w:val="28"/>
        </w:rPr>
      </w:pPr>
      <w:r>
        <w:rPr>
          <w:szCs w:val="28"/>
        </w:rPr>
        <w:t xml:space="preserve">1) </w:t>
      </w:r>
      <w:r w:rsidR="00625EBF" w:rsidRPr="00B41159">
        <w:rPr>
          <w:szCs w:val="28"/>
        </w:rPr>
        <w:t>от характерной точки</w:t>
      </w:r>
      <w:r w:rsidR="00625EBF">
        <w:rPr>
          <w:szCs w:val="28"/>
        </w:rPr>
        <w:t xml:space="preserve"> 10</w:t>
      </w:r>
      <w:r w:rsidR="00625EBF" w:rsidRPr="00625EBF">
        <w:rPr>
          <w:szCs w:val="28"/>
        </w:rPr>
        <w:t xml:space="preserve"> </w:t>
      </w:r>
      <w:r w:rsidR="00625EBF" w:rsidRPr="00B41159">
        <w:rPr>
          <w:szCs w:val="28"/>
        </w:rPr>
        <w:t>с географическими координатами</w:t>
      </w:r>
      <w:r w:rsidR="00E01664" w:rsidRPr="005A7112"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54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0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10.4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="00625EBF" w:rsidRPr="00B41159">
        <w:rPr>
          <w:szCs w:val="28"/>
        </w:rPr>
        <w:t>северной широты</w:t>
      </w:r>
      <w:r w:rsidR="00E01664" w:rsidRPr="005A7112">
        <w:rPr>
          <w:color w:val="000000"/>
          <w:szCs w:val="28"/>
        </w:rPr>
        <w:t>, 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27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13.3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="00625EBF" w:rsidRPr="00B41159">
        <w:rPr>
          <w:szCs w:val="28"/>
        </w:rPr>
        <w:t>восточной долготы</w:t>
      </w:r>
      <w:r w:rsidR="00625EBF">
        <w:rPr>
          <w:szCs w:val="28"/>
        </w:rPr>
        <w:t>, расположенной в</w:t>
      </w:r>
      <w:r w:rsidR="00625EBF" w:rsidRPr="005A7112">
        <w:rPr>
          <w:szCs w:val="28"/>
        </w:rPr>
        <w:t xml:space="preserve"> исток</w:t>
      </w:r>
      <w:r w:rsidR="00625EBF">
        <w:rPr>
          <w:szCs w:val="28"/>
        </w:rPr>
        <w:t>е</w:t>
      </w:r>
      <w:r w:rsidR="00625EBF" w:rsidRPr="005A7112">
        <w:rPr>
          <w:szCs w:val="28"/>
        </w:rPr>
        <w:t xml:space="preserve"> р</w:t>
      </w:r>
      <w:r w:rsidR="00625EBF">
        <w:rPr>
          <w:szCs w:val="28"/>
        </w:rPr>
        <w:t>еки</w:t>
      </w:r>
      <w:r w:rsidR="00625EBF" w:rsidRPr="005A7112">
        <w:rPr>
          <w:szCs w:val="28"/>
        </w:rPr>
        <w:t xml:space="preserve"> </w:t>
      </w:r>
      <w:proofErr w:type="spellStart"/>
      <w:r w:rsidR="00625EBF" w:rsidRPr="005A7112">
        <w:rPr>
          <w:szCs w:val="28"/>
        </w:rPr>
        <w:t>Карымская</w:t>
      </w:r>
      <w:proofErr w:type="spellEnd"/>
      <w:r w:rsidR="00625EBF" w:rsidRPr="005A7112">
        <w:rPr>
          <w:szCs w:val="28"/>
        </w:rPr>
        <w:t xml:space="preserve"> (отм</w:t>
      </w:r>
      <w:r w:rsidR="00625EBF">
        <w:rPr>
          <w:szCs w:val="28"/>
        </w:rPr>
        <w:t>етка</w:t>
      </w:r>
      <w:r w:rsidR="00625EBF" w:rsidRPr="005A7112">
        <w:rPr>
          <w:szCs w:val="28"/>
        </w:rPr>
        <w:t xml:space="preserve"> уреза воды 613)</w:t>
      </w:r>
      <w:r w:rsidR="00983BEE">
        <w:rPr>
          <w:szCs w:val="28"/>
        </w:rPr>
        <w:t>,</w:t>
      </w:r>
      <w:r w:rsidR="00625EBF" w:rsidRPr="005A7112">
        <w:rPr>
          <w:szCs w:val="28"/>
        </w:rPr>
        <w:t xml:space="preserve"> </w:t>
      </w:r>
      <w:r w:rsidR="00625EBF">
        <w:rPr>
          <w:szCs w:val="28"/>
        </w:rPr>
        <w:t xml:space="preserve">проходит </w:t>
      </w:r>
      <w:r w:rsidR="00305D5B">
        <w:rPr>
          <w:szCs w:val="28"/>
        </w:rPr>
        <w:t>в северо-восточном</w:t>
      </w:r>
      <w:r w:rsidR="007D5208">
        <w:rPr>
          <w:szCs w:val="28"/>
        </w:rPr>
        <w:t>,</w:t>
      </w:r>
      <w:r w:rsidR="00305D5B">
        <w:rPr>
          <w:szCs w:val="28"/>
        </w:rPr>
        <w:t xml:space="preserve"> юго-восточном</w:t>
      </w:r>
      <w:r w:rsidR="007D5208">
        <w:rPr>
          <w:szCs w:val="28"/>
        </w:rPr>
        <w:t xml:space="preserve"> и южном</w:t>
      </w:r>
      <w:r w:rsidR="00305D5B">
        <w:rPr>
          <w:szCs w:val="28"/>
        </w:rPr>
        <w:t xml:space="preserve"> направлениях </w:t>
      </w:r>
      <w:r w:rsidR="00E01664">
        <w:rPr>
          <w:color w:val="000000"/>
          <w:szCs w:val="28"/>
        </w:rPr>
        <w:t>на расстоянии 8286 м</w:t>
      </w:r>
      <w:r w:rsidR="00E01664" w:rsidRPr="005A7112">
        <w:rPr>
          <w:szCs w:val="28"/>
        </w:rPr>
        <w:t xml:space="preserve"> по водоразделу оз</w:t>
      </w:r>
      <w:r w:rsidR="00625EBF">
        <w:rPr>
          <w:szCs w:val="28"/>
        </w:rPr>
        <w:t>еро</w:t>
      </w:r>
      <w:r w:rsidR="00E01664" w:rsidRPr="005A7112">
        <w:rPr>
          <w:szCs w:val="28"/>
        </w:rPr>
        <w:t xml:space="preserve"> </w:t>
      </w:r>
      <w:proofErr w:type="spellStart"/>
      <w:r w:rsidR="00E01664" w:rsidRPr="005A7112">
        <w:rPr>
          <w:szCs w:val="28"/>
        </w:rPr>
        <w:t>Карымское</w:t>
      </w:r>
      <w:proofErr w:type="spellEnd"/>
      <w:r w:rsidR="00625EBF">
        <w:rPr>
          <w:szCs w:val="28"/>
        </w:rPr>
        <w:t xml:space="preserve"> </w:t>
      </w:r>
      <w:r w:rsidR="00E01664" w:rsidRPr="005A7112">
        <w:rPr>
          <w:szCs w:val="28"/>
        </w:rPr>
        <w:t>– рек</w:t>
      </w:r>
      <w:r w:rsidR="00625EBF">
        <w:rPr>
          <w:szCs w:val="28"/>
        </w:rPr>
        <w:t>и</w:t>
      </w:r>
      <w:r w:rsidR="00E01664" w:rsidRPr="005A7112">
        <w:rPr>
          <w:szCs w:val="28"/>
        </w:rPr>
        <w:t xml:space="preserve"> </w:t>
      </w:r>
      <w:proofErr w:type="spellStart"/>
      <w:r w:rsidR="00E01664" w:rsidRPr="005A7112">
        <w:rPr>
          <w:szCs w:val="28"/>
        </w:rPr>
        <w:t>Карымская</w:t>
      </w:r>
      <w:proofErr w:type="spellEnd"/>
      <w:r w:rsidR="00E01664" w:rsidRPr="005A7112">
        <w:rPr>
          <w:szCs w:val="28"/>
        </w:rPr>
        <w:t>, Корнева, Половинка, Жупанова и их приток</w:t>
      </w:r>
      <w:r w:rsidR="00625EBF">
        <w:rPr>
          <w:szCs w:val="28"/>
        </w:rPr>
        <w:t>и</w:t>
      </w:r>
      <w:r w:rsidR="00E01664" w:rsidRPr="005A7112">
        <w:rPr>
          <w:szCs w:val="28"/>
        </w:rPr>
        <w:t xml:space="preserve"> </w:t>
      </w:r>
      <w:r w:rsidR="00765822">
        <w:rPr>
          <w:szCs w:val="28"/>
        </w:rPr>
        <w:t xml:space="preserve">через характерные точки 11-99 </w:t>
      </w:r>
      <w:r w:rsidR="00625EBF">
        <w:rPr>
          <w:szCs w:val="28"/>
        </w:rPr>
        <w:t>до характерной</w:t>
      </w:r>
      <w:r w:rsidR="00E01664">
        <w:rPr>
          <w:szCs w:val="28"/>
        </w:rPr>
        <w:t xml:space="preserve"> </w:t>
      </w:r>
      <w:r w:rsidR="00E01664" w:rsidRPr="005A7112">
        <w:rPr>
          <w:szCs w:val="28"/>
        </w:rPr>
        <w:t>точк</w:t>
      </w:r>
      <w:r w:rsidR="00625EBF">
        <w:rPr>
          <w:szCs w:val="28"/>
        </w:rPr>
        <w:t>и</w:t>
      </w:r>
      <w:r w:rsidR="00E01664" w:rsidRPr="005A7112">
        <w:rPr>
          <w:szCs w:val="28"/>
        </w:rPr>
        <w:t xml:space="preserve"> 100 </w:t>
      </w:r>
      <w:r w:rsidR="00625EBF" w:rsidRPr="00B41159">
        <w:rPr>
          <w:szCs w:val="28"/>
        </w:rPr>
        <w:t>с географическими координатами</w:t>
      </w:r>
      <w:r w:rsidR="00625EBF"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57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42.</w:t>
      </w:r>
      <w:r w:rsidR="00983BEE">
        <w:rPr>
          <w:color w:val="000000"/>
          <w:szCs w:val="28"/>
        </w:rPr>
        <w:t>7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="00625EBF" w:rsidRPr="00B41159">
        <w:rPr>
          <w:szCs w:val="28"/>
        </w:rPr>
        <w:t>северной широты</w:t>
      </w:r>
      <w:r w:rsidR="00E01664" w:rsidRPr="005A7112">
        <w:rPr>
          <w:color w:val="000000"/>
          <w:szCs w:val="28"/>
        </w:rPr>
        <w:t>, 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30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18.</w:t>
      </w:r>
      <w:r w:rsidR="00983BEE">
        <w:rPr>
          <w:color w:val="000000"/>
          <w:szCs w:val="28"/>
        </w:rPr>
        <w:t>4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="00625EBF" w:rsidRPr="00B41159">
        <w:rPr>
          <w:szCs w:val="28"/>
        </w:rPr>
        <w:t>восточной долготы</w:t>
      </w:r>
      <w:r w:rsidR="008069DB">
        <w:rPr>
          <w:szCs w:val="28"/>
        </w:rPr>
        <w:t xml:space="preserve"> (</w:t>
      </w:r>
      <w:r w:rsidR="008069DB" w:rsidRPr="005A7112">
        <w:rPr>
          <w:szCs w:val="28"/>
        </w:rPr>
        <w:t>отметк</w:t>
      </w:r>
      <w:r w:rsidR="008069DB">
        <w:rPr>
          <w:szCs w:val="28"/>
        </w:rPr>
        <w:t xml:space="preserve">а </w:t>
      </w:r>
      <w:r w:rsidR="008069DB" w:rsidRPr="005A7112">
        <w:rPr>
          <w:szCs w:val="28"/>
        </w:rPr>
        <w:t>высоты 961</w:t>
      </w:r>
      <w:r w:rsidR="004F1AA0">
        <w:rPr>
          <w:szCs w:val="28"/>
        </w:rPr>
        <w:t xml:space="preserve"> м</w:t>
      </w:r>
      <w:r w:rsidR="008069DB">
        <w:rPr>
          <w:szCs w:val="28"/>
        </w:rPr>
        <w:t>)</w:t>
      </w:r>
      <w:r w:rsidR="00D45EA2">
        <w:rPr>
          <w:szCs w:val="28"/>
        </w:rPr>
        <w:t>;</w:t>
      </w:r>
      <w:r w:rsidR="00E01664" w:rsidRPr="005A7112">
        <w:rPr>
          <w:color w:val="000000"/>
          <w:szCs w:val="28"/>
        </w:rPr>
        <w:t xml:space="preserve"> </w:t>
      </w:r>
      <w:r w:rsidR="00D45EA2">
        <w:rPr>
          <w:color w:val="000000"/>
          <w:szCs w:val="28"/>
        </w:rPr>
        <w:t>д</w:t>
      </w:r>
      <w:r w:rsidR="00625EBF">
        <w:rPr>
          <w:color w:val="000000"/>
          <w:szCs w:val="28"/>
        </w:rPr>
        <w:t xml:space="preserve">алее </w:t>
      </w:r>
      <w:r w:rsidR="00EA7DBF">
        <w:rPr>
          <w:color w:val="000000"/>
          <w:szCs w:val="28"/>
        </w:rPr>
        <w:t xml:space="preserve">от </w:t>
      </w:r>
      <w:r w:rsidR="00EA7DBF">
        <w:rPr>
          <w:szCs w:val="28"/>
        </w:rPr>
        <w:t xml:space="preserve">характерной </w:t>
      </w:r>
      <w:r w:rsidR="00EA7DBF" w:rsidRPr="005A7112">
        <w:rPr>
          <w:szCs w:val="28"/>
        </w:rPr>
        <w:t>точк</w:t>
      </w:r>
      <w:r w:rsidR="00EA7DBF">
        <w:rPr>
          <w:szCs w:val="28"/>
        </w:rPr>
        <w:t>и</w:t>
      </w:r>
      <w:r w:rsidR="00EA7DBF" w:rsidRPr="005A7112">
        <w:rPr>
          <w:szCs w:val="28"/>
        </w:rPr>
        <w:t xml:space="preserve"> 100 </w:t>
      </w:r>
      <w:r w:rsidR="00EA7DBF">
        <w:rPr>
          <w:szCs w:val="28"/>
        </w:rPr>
        <w:t xml:space="preserve">проходит в южном направлении </w:t>
      </w:r>
      <w:r w:rsidR="00E01664">
        <w:rPr>
          <w:szCs w:val="28"/>
        </w:rPr>
        <w:t xml:space="preserve">на расстоянии 2926 м </w:t>
      </w:r>
      <w:r w:rsidR="004F0549">
        <w:rPr>
          <w:szCs w:val="28"/>
        </w:rPr>
        <w:t xml:space="preserve">через характерные точки 101-129 </w:t>
      </w:r>
      <w:r w:rsidR="00E01664">
        <w:rPr>
          <w:szCs w:val="28"/>
        </w:rPr>
        <w:t>до</w:t>
      </w:r>
      <w:r w:rsidR="00625EBF">
        <w:rPr>
          <w:szCs w:val="28"/>
        </w:rPr>
        <w:t xml:space="preserve"> характерной</w:t>
      </w:r>
      <w:r w:rsidR="00E01664">
        <w:rPr>
          <w:szCs w:val="28"/>
        </w:rPr>
        <w:t xml:space="preserve"> точки 130 </w:t>
      </w:r>
      <w:r w:rsidR="00625EBF" w:rsidRPr="00B41159">
        <w:rPr>
          <w:szCs w:val="28"/>
        </w:rPr>
        <w:t>с географическими координатами</w:t>
      </w:r>
      <w:r w:rsidR="00625EBF"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56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39.1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="00625EBF" w:rsidRPr="00B41159">
        <w:rPr>
          <w:szCs w:val="28"/>
        </w:rPr>
        <w:t>северной широты</w:t>
      </w:r>
      <w:r w:rsidR="00E01664" w:rsidRPr="005A7112">
        <w:rPr>
          <w:color w:val="000000"/>
          <w:szCs w:val="28"/>
        </w:rPr>
        <w:t>, 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28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34.7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="00625EBF" w:rsidRPr="00B41159">
        <w:rPr>
          <w:szCs w:val="28"/>
        </w:rPr>
        <w:t>восточной долготы</w:t>
      </w:r>
      <w:r w:rsidR="00EA7DBF">
        <w:rPr>
          <w:szCs w:val="28"/>
        </w:rPr>
        <w:t xml:space="preserve"> (</w:t>
      </w:r>
      <w:r w:rsidR="00EA7DBF" w:rsidRPr="005A7112">
        <w:rPr>
          <w:szCs w:val="28"/>
        </w:rPr>
        <w:t>отметк</w:t>
      </w:r>
      <w:r w:rsidR="00EA7DBF">
        <w:rPr>
          <w:szCs w:val="28"/>
        </w:rPr>
        <w:t>а</w:t>
      </w:r>
      <w:r w:rsidR="00EA7DBF" w:rsidRPr="005A7112">
        <w:rPr>
          <w:szCs w:val="28"/>
        </w:rPr>
        <w:t xml:space="preserve"> высоты </w:t>
      </w:r>
      <w:r w:rsidR="00EA7DBF" w:rsidRPr="00867946">
        <w:rPr>
          <w:szCs w:val="28"/>
        </w:rPr>
        <w:t>1120</w:t>
      </w:r>
      <w:r w:rsidR="0046703D">
        <w:rPr>
          <w:szCs w:val="28"/>
        </w:rPr>
        <w:t xml:space="preserve"> м</w:t>
      </w:r>
      <w:r w:rsidR="004F0549">
        <w:rPr>
          <w:szCs w:val="28"/>
        </w:rPr>
        <w:t>)</w:t>
      </w:r>
      <w:r w:rsidR="00D45EA2">
        <w:rPr>
          <w:szCs w:val="28"/>
        </w:rPr>
        <w:t>;</w:t>
      </w:r>
      <w:r w:rsidR="00E01664" w:rsidRPr="00867946">
        <w:rPr>
          <w:szCs w:val="28"/>
        </w:rPr>
        <w:t xml:space="preserve"> </w:t>
      </w:r>
      <w:r w:rsidR="00D45EA2">
        <w:rPr>
          <w:szCs w:val="28"/>
        </w:rPr>
        <w:t>д</w:t>
      </w:r>
      <w:r w:rsidRPr="00867946">
        <w:rPr>
          <w:szCs w:val="28"/>
        </w:rPr>
        <w:t>алее</w:t>
      </w:r>
      <w:r>
        <w:rPr>
          <w:szCs w:val="28"/>
        </w:rPr>
        <w:t xml:space="preserve"> о</w:t>
      </w:r>
      <w:r w:rsidR="00E01664">
        <w:rPr>
          <w:szCs w:val="28"/>
        </w:rPr>
        <w:t xml:space="preserve">т </w:t>
      </w:r>
      <w:r>
        <w:rPr>
          <w:szCs w:val="28"/>
        </w:rPr>
        <w:t xml:space="preserve">характерной </w:t>
      </w:r>
      <w:r w:rsidR="00E01664" w:rsidRPr="005A7112">
        <w:rPr>
          <w:szCs w:val="28"/>
        </w:rPr>
        <w:t>точк</w:t>
      </w:r>
      <w:r w:rsidR="00E01664">
        <w:rPr>
          <w:szCs w:val="28"/>
        </w:rPr>
        <w:t xml:space="preserve">и 130 </w:t>
      </w:r>
      <w:r w:rsidR="00113CA3">
        <w:rPr>
          <w:szCs w:val="28"/>
        </w:rPr>
        <w:t xml:space="preserve">проходит в юго-западном направлении </w:t>
      </w:r>
      <w:r w:rsidR="00E01664">
        <w:rPr>
          <w:szCs w:val="28"/>
        </w:rPr>
        <w:t xml:space="preserve">на расстоянии 3343 м </w:t>
      </w:r>
      <w:r w:rsidR="00570C38">
        <w:rPr>
          <w:szCs w:val="28"/>
        </w:rPr>
        <w:t xml:space="preserve">через характерные точки 131-154 </w:t>
      </w:r>
      <w:r w:rsidR="00E01664">
        <w:rPr>
          <w:szCs w:val="28"/>
        </w:rPr>
        <w:t xml:space="preserve">до </w:t>
      </w:r>
      <w:r w:rsidR="006E6C6B">
        <w:rPr>
          <w:szCs w:val="28"/>
        </w:rPr>
        <w:t xml:space="preserve">характерной </w:t>
      </w:r>
      <w:r w:rsidR="00E01664">
        <w:rPr>
          <w:szCs w:val="28"/>
        </w:rPr>
        <w:t>точки</w:t>
      </w:r>
      <w:r w:rsidR="00E01664" w:rsidRPr="005A7112">
        <w:rPr>
          <w:szCs w:val="28"/>
        </w:rPr>
        <w:t xml:space="preserve"> 155 </w:t>
      </w:r>
      <w:r w:rsidRPr="00B41159">
        <w:rPr>
          <w:szCs w:val="28"/>
        </w:rPr>
        <w:t>с географическими координатами</w:t>
      </w:r>
      <w:r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57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10.</w:t>
      </w:r>
      <w:r w:rsidR="00C049EC">
        <w:rPr>
          <w:color w:val="000000"/>
          <w:szCs w:val="28"/>
        </w:rPr>
        <w:t>7</w:t>
      </w:r>
      <w:r w:rsidR="00570C38" w:rsidRPr="00681357">
        <w:rPr>
          <w:szCs w:val="28"/>
        </w:rPr>
        <w:t>″</w:t>
      </w:r>
      <w:r w:rsidRPr="00541346">
        <w:rPr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 xml:space="preserve">, </w:t>
      </w:r>
      <w:r w:rsidR="00E01664" w:rsidRPr="005A7112">
        <w:rPr>
          <w:color w:val="000000"/>
          <w:szCs w:val="28"/>
        </w:rPr>
        <w:t>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25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56.4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 xml:space="preserve">восточной </w:t>
      </w:r>
      <w:r w:rsidRPr="00867946">
        <w:rPr>
          <w:szCs w:val="28"/>
        </w:rPr>
        <w:t>долготы</w:t>
      </w:r>
      <w:r w:rsidR="00867946" w:rsidRPr="00867946">
        <w:rPr>
          <w:szCs w:val="28"/>
        </w:rPr>
        <w:t xml:space="preserve"> (отметка высоты 905</w:t>
      </w:r>
      <w:r w:rsidR="00905E24">
        <w:rPr>
          <w:szCs w:val="28"/>
        </w:rPr>
        <w:t xml:space="preserve"> м</w:t>
      </w:r>
      <w:r w:rsidR="00867946" w:rsidRPr="00867946">
        <w:rPr>
          <w:szCs w:val="28"/>
        </w:rPr>
        <w:t>)</w:t>
      </w:r>
      <w:r w:rsidR="00D45EA2">
        <w:rPr>
          <w:szCs w:val="28"/>
        </w:rPr>
        <w:t>; далее</w:t>
      </w:r>
      <w:r w:rsidR="00E01664">
        <w:rPr>
          <w:szCs w:val="28"/>
        </w:rPr>
        <w:t xml:space="preserve"> от </w:t>
      </w:r>
      <w:r>
        <w:rPr>
          <w:szCs w:val="28"/>
        </w:rPr>
        <w:t xml:space="preserve">характерной </w:t>
      </w:r>
      <w:r w:rsidR="00E01664">
        <w:rPr>
          <w:szCs w:val="28"/>
        </w:rPr>
        <w:t xml:space="preserve">точки 155 </w:t>
      </w:r>
      <w:r>
        <w:rPr>
          <w:szCs w:val="28"/>
        </w:rPr>
        <w:t xml:space="preserve">проходит </w:t>
      </w:r>
      <w:r w:rsidR="008453F3">
        <w:rPr>
          <w:szCs w:val="28"/>
        </w:rPr>
        <w:t xml:space="preserve">в северо-западном и северном направлениях </w:t>
      </w:r>
      <w:r>
        <w:rPr>
          <w:szCs w:val="28"/>
        </w:rPr>
        <w:t xml:space="preserve">на расстоянии 5494 м </w:t>
      </w:r>
      <w:r w:rsidR="00E228A7">
        <w:rPr>
          <w:szCs w:val="28"/>
        </w:rPr>
        <w:t xml:space="preserve">через характерные точки 156-221 </w:t>
      </w:r>
      <w:r w:rsidR="00E01664">
        <w:rPr>
          <w:szCs w:val="28"/>
        </w:rPr>
        <w:t xml:space="preserve">до </w:t>
      </w:r>
      <w:r>
        <w:rPr>
          <w:szCs w:val="28"/>
        </w:rPr>
        <w:t xml:space="preserve">характерной </w:t>
      </w:r>
      <w:r w:rsidR="00E01664" w:rsidRPr="005A7112">
        <w:rPr>
          <w:szCs w:val="28"/>
        </w:rPr>
        <w:t>точк</w:t>
      </w:r>
      <w:r w:rsidR="00E01664">
        <w:rPr>
          <w:szCs w:val="28"/>
        </w:rPr>
        <w:t>и 222</w:t>
      </w:r>
      <w:r w:rsidR="00E01664" w:rsidRPr="005A7112">
        <w:rPr>
          <w:szCs w:val="28"/>
        </w:rPr>
        <w:t xml:space="preserve"> </w:t>
      </w:r>
      <w:r w:rsidRPr="00B41159">
        <w:rPr>
          <w:szCs w:val="28"/>
        </w:rPr>
        <w:t>с географическими координатами</w:t>
      </w:r>
      <w:r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59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4</w:t>
      </w:r>
      <w:r w:rsidR="00FD628B">
        <w:rPr>
          <w:color w:val="000000"/>
          <w:szCs w:val="28"/>
        </w:rPr>
        <w:t>2</w:t>
      </w:r>
      <w:r w:rsidR="00E01664" w:rsidRPr="005A7112">
        <w:rPr>
          <w:color w:val="000000"/>
          <w:szCs w:val="28"/>
        </w:rPr>
        <w:t>.</w:t>
      </w:r>
      <w:r w:rsidR="00FD628B">
        <w:rPr>
          <w:color w:val="000000"/>
          <w:szCs w:val="28"/>
        </w:rPr>
        <w:t>0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 xml:space="preserve">, </w:t>
      </w:r>
      <w:r w:rsidR="00E01664" w:rsidRPr="005A7112">
        <w:rPr>
          <w:color w:val="000000"/>
          <w:szCs w:val="28"/>
        </w:rPr>
        <w:t>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25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7.</w:t>
      </w:r>
      <w:r w:rsidR="00FD628B">
        <w:rPr>
          <w:color w:val="000000"/>
          <w:szCs w:val="28"/>
        </w:rPr>
        <w:t>8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Pr="00B41159">
        <w:rPr>
          <w:szCs w:val="28"/>
        </w:rPr>
        <w:t>восточной долготы</w:t>
      </w:r>
      <w:r w:rsidR="008453F3">
        <w:rPr>
          <w:szCs w:val="28"/>
        </w:rPr>
        <w:t xml:space="preserve"> </w:t>
      </w:r>
      <w:r w:rsidR="008453F3" w:rsidRPr="003A78AB">
        <w:rPr>
          <w:szCs w:val="28"/>
        </w:rPr>
        <w:t>(отметка высоты 788</w:t>
      </w:r>
      <w:r w:rsidR="00FD628B">
        <w:rPr>
          <w:szCs w:val="28"/>
        </w:rPr>
        <w:t xml:space="preserve"> м</w:t>
      </w:r>
      <w:r w:rsidR="008453F3" w:rsidRPr="003A78AB">
        <w:rPr>
          <w:szCs w:val="28"/>
        </w:rPr>
        <w:t>)</w:t>
      </w:r>
      <w:r w:rsidR="00D45EA2">
        <w:rPr>
          <w:szCs w:val="28"/>
        </w:rPr>
        <w:t>; далее</w:t>
      </w:r>
      <w:r w:rsidR="00E01664">
        <w:rPr>
          <w:szCs w:val="28"/>
        </w:rPr>
        <w:t xml:space="preserve"> </w:t>
      </w:r>
      <w:r w:rsidR="00D45EA2">
        <w:rPr>
          <w:szCs w:val="28"/>
        </w:rPr>
        <w:t>о</w:t>
      </w:r>
      <w:r w:rsidR="00E01664">
        <w:rPr>
          <w:szCs w:val="28"/>
        </w:rPr>
        <w:t xml:space="preserve">т </w:t>
      </w:r>
      <w:r>
        <w:rPr>
          <w:szCs w:val="28"/>
        </w:rPr>
        <w:t xml:space="preserve">характерной </w:t>
      </w:r>
      <w:r w:rsidR="00E01664">
        <w:rPr>
          <w:szCs w:val="28"/>
        </w:rPr>
        <w:t>точки</w:t>
      </w:r>
      <w:r>
        <w:rPr>
          <w:szCs w:val="28"/>
        </w:rPr>
        <w:t xml:space="preserve"> </w:t>
      </w:r>
      <w:r w:rsidR="00E01664">
        <w:rPr>
          <w:szCs w:val="28"/>
        </w:rPr>
        <w:t xml:space="preserve">222 </w:t>
      </w:r>
      <w:r>
        <w:rPr>
          <w:szCs w:val="28"/>
        </w:rPr>
        <w:t>проходит</w:t>
      </w:r>
      <w:r w:rsidR="003A78AB">
        <w:rPr>
          <w:szCs w:val="28"/>
        </w:rPr>
        <w:t xml:space="preserve"> в северо-северо-восточном направлении</w:t>
      </w:r>
      <w:r>
        <w:rPr>
          <w:szCs w:val="28"/>
        </w:rPr>
        <w:t xml:space="preserve"> </w:t>
      </w:r>
      <w:r w:rsidR="00E01664">
        <w:rPr>
          <w:szCs w:val="28"/>
        </w:rPr>
        <w:t xml:space="preserve">на расстоянии </w:t>
      </w:r>
      <w:r w:rsidR="00E01664" w:rsidRPr="00973F26">
        <w:rPr>
          <w:szCs w:val="28"/>
        </w:rPr>
        <w:t>4054 м</w:t>
      </w:r>
      <w:r w:rsidR="00E228A7">
        <w:rPr>
          <w:szCs w:val="28"/>
        </w:rPr>
        <w:t xml:space="preserve"> через характерные точки 223-264,</w:t>
      </w:r>
      <w:r w:rsidR="00E01664" w:rsidRPr="00973F26">
        <w:rPr>
          <w:szCs w:val="28"/>
        </w:rPr>
        <w:t xml:space="preserve"> </w:t>
      </w:r>
      <w:r w:rsidR="00973F26" w:rsidRPr="00973F26">
        <w:rPr>
          <w:szCs w:val="28"/>
        </w:rPr>
        <w:t>через отметку высоты 797</w:t>
      </w:r>
      <w:r w:rsidR="00FD628B">
        <w:rPr>
          <w:szCs w:val="28"/>
        </w:rPr>
        <w:t xml:space="preserve"> м</w:t>
      </w:r>
      <w:r w:rsidR="00973F26" w:rsidRPr="00973F26">
        <w:rPr>
          <w:szCs w:val="28"/>
        </w:rPr>
        <w:t xml:space="preserve"> </w:t>
      </w:r>
      <w:r w:rsidR="00E01664" w:rsidRPr="00973F26">
        <w:rPr>
          <w:szCs w:val="28"/>
        </w:rPr>
        <w:t xml:space="preserve">до </w:t>
      </w:r>
      <w:r w:rsidRPr="00973F26">
        <w:rPr>
          <w:szCs w:val="28"/>
        </w:rPr>
        <w:t xml:space="preserve">характерной </w:t>
      </w:r>
      <w:r w:rsidR="00E01664" w:rsidRPr="00973F26">
        <w:rPr>
          <w:szCs w:val="28"/>
        </w:rPr>
        <w:t xml:space="preserve">точки 1 </w:t>
      </w:r>
      <w:r w:rsidRPr="00973F26">
        <w:rPr>
          <w:szCs w:val="28"/>
        </w:rPr>
        <w:t>с географическими</w:t>
      </w:r>
      <w:r w:rsidRPr="00B41159">
        <w:rPr>
          <w:szCs w:val="28"/>
        </w:rPr>
        <w:t xml:space="preserve"> координатами</w:t>
      </w:r>
      <w:r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54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0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21.</w:t>
      </w:r>
      <w:r w:rsidR="00FD628B">
        <w:rPr>
          <w:color w:val="000000"/>
          <w:szCs w:val="28"/>
        </w:rPr>
        <w:t>9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 xml:space="preserve">, </w:t>
      </w:r>
      <w:r w:rsidR="00E01664" w:rsidRPr="005A7112">
        <w:rPr>
          <w:color w:val="000000"/>
          <w:szCs w:val="28"/>
        </w:rPr>
        <w:t>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26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43.4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>восточной долготы</w:t>
      </w:r>
      <w:r w:rsidR="00D45EA2">
        <w:rPr>
          <w:szCs w:val="28"/>
        </w:rPr>
        <w:t>;</w:t>
      </w:r>
      <w:r w:rsidR="00E01664">
        <w:rPr>
          <w:szCs w:val="28"/>
        </w:rPr>
        <w:t xml:space="preserve"> </w:t>
      </w:r>
      <w:r w:rsidR="00D45EA2">
        <w:rPr>
          <w:szCs w:val="28"/>
        </w:rPr>
        <w:t>д</w:t>
      </w:r>
      <w:r w:rsidR="00E01664">
        <w:rPr>
          <w:szCs w:val="28"/>
        </w:rPr>
        <w:t xml:space="preserve">алее от </w:t>
      </w:r>
      <w:r>
        <w:rPr>
          <w:szCs w:val="28"/>
        </w:rPr>
        <w:t xml:space="preserve">характерной </w:t>
      </w:r>
      <w:r w:rsidR="00E01664">
        <w:rPr>
          <w:szCs w:val="28"/>
        </w:rPr>
        <w:t xml:space="preserve">точки 1 </w:t>
      </w:r>
      <w:r>
        <w:rPr>
          <w:szCs w:val="28"/>
        </w:rPr>
        <w:t xml:space="preserve">проходит </w:t>
      </w:r>
      <w:r w:rsidR="00973F26">
        <w:rPr>
          <w:szCs w:val="28"/>
        </w:rPr>
        <w:t xml:space="preserve">в северо-восточном направлении </w:t>
      </w:r>
      <w:r>
        <w:rPr>
          <w:szCs w:val="28"/>
        </w:rPr>
        <w:lastRenderedPageBreak/>
        <w:t>на расстоянии 989 м</w:t>
      </w:r>
      <w:r w:rsidRPr="005A7112">
        <w:rPr>
          <w:szCs w:val="28"/>
        </w:rPr>
        <w:t xml:space="preserve"> </w:t>
      </w:r>
      <w:r w:rsidR="00E228A7">
        <w:rPr>
          <w:szCs w:val="28"/>
        </w:rPr>
        <w:t xml:space="preserve">через характерные точки 2-9 </w:t>
      </w:r>
      <w:r>
        <w:rPr>
          <w:szCs w:val="28"/>
        </w:rPr>
        <w:t xml:space="preserve">до характерной </w:t>
      </w:r>
      <w:r w:rsidR="00E01664">
        <w:rPr>
          <w:szCs w:val="28"/>
        </w:rPr>
        <w:t>точк</w:t>
      </w:r>
      <w:r>
        <w:rPr>
          <w:szCs w:val="28"/>
        </w:rPr>
        <w:t>и</w:t>
      </w:r>
      <w:r w:rsidR="00E01664">
        <w:rPr>
          <w:szCs w:val="28"/>
        </w:rPr>
        <w:t xml:space="preserve"> 10</w:t>
      </w:r>
      <w:r w:rsidR="00F72A0F" w:rsidRPr="00F72A0F">
        <w:rPr>
          <w:szCs w:val="28"/>
        </w:rPr>
        <w:t xml:space="preserve"> </w:t>
      </w:r>
      <w:r w:rsidR="00F72A0F">
        <w:rPr>
          <w:szCs w:val="28"/>
        </w:rPr>
        <w:t>(</w:t>
      </w:r>
      <w:r w:rsidR="00F72A0F" w:rsidRPr="005A7112">
        <w:rPr>
          <w:szCs w:val="28"/>
        </w:rPr>
        <w:t>исток р</w:t>
      </w:r>
      <w:r w:rsidR="00F72A0F">
        <w:rPr>
          <w:szCs w:val="28"/>
        </w:rPr>
        <w:t>еки</w:t>
      </w:r>
      <w:r w:rsidR="00F72A0F" w:rsidRPr="005A7112">
        <w:rPr>
          <w:szCs w:val="28"/>
        </w:rPr>
        <w:t xml:space="preserve"> </w:t>
      </w:r>
      <w:proofErr w:type="spellStart"/>
      <w:r w:rsidR="00F72A0F" w:rsidRPr="005A7112">
        <w:rPr>
          <w:szCs w:val="28"/>
        </w:rPr>
        <w:t>Карымская</w:t>
      </w:r>
      <w:proofErr w:type="spellEnd"/>
      <w:r w:rsidR="00F72A0F">
        <w:rPr>
          <w:szCs w:val="28"/>
        </w:rPr>
        <w:t>)</w:t>
      </w:r>
      <w:r w:rsidR="00FD628B">
        <w:rPr>
          <w:szCs w:val="28"/>
        </w:rPr>
        <w:t>, где и замыкается</w:t>
      </w:r>
      <w:r>
        <w:rPr>
          <w:szCs w:val="28"/>
        </w:rPr>
        <w:t>;</w:t>
      </w:r>
    </w:p>
    <w:p w14:paraId="537E17F3" w14:textId="5211D085" w:rsidR="00B41159" w:rsidRDefault="00541346" w:rsidP="00E0166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2) г</w:t>
      </w:r>
      <w:r w:rsidR="00E01664" w:rsidRPr="005A7112">
        <w:rPr>
          <w:szCs w:val="28"/>
        </w:rPr>
        <w:t>еографически</w:t>
      </w:r>
      <w:r>
        <w:rPr>
          <w:szCs w:val="28"/>
        </w:rPr>
        <w:t>е координаты центральной точки П</w:t>
      </w:r>
      <w:r w:rsidR="00E01664" w:rsidRPr="005A7112">
        <w:rPr>
          <w:szCs w:val="28"/>
        </w:rPr>
        <w:t>амятника природы: 53°58</w:t>
      </w:r>
      <w:r w:rsidR="00E01664" w:rsidRPr="00681357">
        <w:rPr>
          <w:szCs w:val="28"/>
        </w:rPr>
        <w:t>′</w:t>
      </w:r>
      <w:r w:rsidR="00E01664" w:rsidRPr="005A7112">
        <w:rPr>
          <w:szCs w:val="28"/>
        </w:rPr>
        <w:t>37</w:t>
      </w:r>
      <w:r w:rsidR="00FD628B">
        <w:rPr>
          <w:szCs w:val="28"/>
        </w:rPr>
        <w:t>.0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>, 159°27</w:t>
      </w:r>
      <w:r w:rsidR="00E01664" w:rsidRPr="00681357">
        <w:rPr>
          <w:szCs w:val="28"/>
        </w:rPr>
        <w:t>′</w:t>
      </w:r>
      <w:r w:rsidR="00E01664" w:rsidRPr="005A7112">
        <w:rPr>
          <w:szCs w:val="28"/>
        </w:rPr>
        <w:t>32</w:t>
      </w:r>
      <w:r w:rsidR="00FD628B">
        <w:rPr>
          <w:szCs w:val="28"/>
        </w:rPr>
        <w:t>.0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Pr="00B41159">
        <w:rPr>
          <w:szCs w:val="28"/>
        </w:rPr>
        <w:t>восточной долготы</w:t>
      </w:r>
      <w:r w:rsidR="00E01664" w:rsidRPr="005A7112">
        <w:rPr>
          <w:szCs w:val="28"/>
        </w:rPr>
        <w:t>.</w:t>
      </w:r>
    </w:p>
    <w:p w14:paraId="2769B226" w14:textId="77777777" w:rsidR="00E01664" w:rsidRPr="00B41159" w:rsidRDefault="00E01664" w:rsidP="00E01664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1CE432B9" w14:textId="77777777" w:rsidR="0040782D" w:rsidRDefault="0016617A" w:rsidP="0040782D">
      <w:pPr>
        <w:pStyle w:val="aff2"/>
        <w:ind w:left="0"/>
        <w:jc w:val="center"/>
        <w:rPr>
          <w:szCs w:val="28"/>
        </w:rPr>
      </w:pPr>
      <w:r>
        <w:rPr>
          <w:szCs w:val="28"/>
        </w:rPr>
        <w:t>3</w:t>
      </w:r>
      <w:r w:rsidR="00F31D01">
        <w:rPr>
          <w:szCs w:val="28"/>
        </w:rPr>
        <w:t xml:space="preserve">. </w:t>
      </w:r>
      <w:r w:rsidR="004E7B19" w:rsidRPr="00F31D01">
        <w:rPr>
          <w:szCs w:val="28"/>
        </w:rPr>
        <w:t xml:space="preserve">Режим особой охраны Памятника природы </w:t>
      </w:r>
    </w:p>
    <w:p w14:paraId="797AB1A7" w14:textId="77777777"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14:paraId="72FE5AB0" w14:textId="77777777" w:rsidR="00B977FC" w:rsidRPr="000F5668" w:rsidRDefault="0016617A" w:rsidP="0040782D">
      <w:pPr>
        <w:pStyle w:val="aff2"/>
        <w:ind w:left="0" w:firstLine="709"/>
        <w:jc w:val="both"/>
        <w:rPr>
          <w:szCs w:val="28"/>
        </w:rPr>
      </w:pPr>
      <w:r>
        <w:rPr>
          <w:szCs w:val="28"/>
        </w:rPr>
        <w:t>3</w:t>
      </w:r>
      <w:r w:rsidR="00B977FC" w:rsidRPr="000F5668">
        <w:rPr>
          <w:szCs w:val="28"/>
        </w:rPr>
        <w:t>.</w:t>
      </w:r>
      <w:r w:rsidR="001C1DAD">
        <w:rPr>
          <w:szCs w:val="28"/>
        </w:rPr>
        <w:t>1</w:t>
      </w:r>
      <w:r w:rsidR="00B977FC" w:rsidRPr="000F5668">
        <w:rPr>
          <w:szCs w:val="28"/>
        </w:rPr>
        <w:t>. На территории Памятника природы запрещается</w:t>
      </w:r>
      <w:r w:rsidR="008E031C"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="00B977FC"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="00B977FC" w:rsidRPr="00B977FC">
        <w:rPr>
          <w:szCs w:val="28"/>
        </w:rPr>
        <w:t>:</w:t>
      </w:r>
    </w:p>
    <w:p w14:paraId="22E9F811" w14:textId="60C3D346" w:rsidR="00777634" w:rsidRPr="00BF6358" w:rsidRDefault="00BF6358" w:rsidP="00BF6358">
      <w:pPr>
        <w:pStyle w:val="aff2"/>
        <w:numPr>
          <w:ilvl w:val="0"/>
          <w:numId w:val="6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A0086">
        <w:rPr>
          <w:szCs w:val="28"/>
        </w:rPr>
        <w:t>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14:paraId="04DE6DD6" w14:textId="538D0E14" w:rsidR="00777634" w:rsidRPr="00570D66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70D66">
        <w:rPr>
          <w:szCs w:val="28"/>
        </w:rPr>
        <w:t>строительство, реконструкция, капитальный ремонт объектов капитального строительства, за исключением строительства, реконструкции, капитального ремонта линейных объектов;</w:t>
      </w:r>
    </w:p>
    <w:p w14:paraId="64284D0F" w14:textId="77777777" w:rsidR="00286D46" w:rsidRDefault="00777634" w:rsidP="00286D46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70D66">
        <w:rPr>
          <w:szCs w:val="28"/>
        </w:rPr>
        <w:t>деятельность, влекущая за собой нарушение, повреждение,</w:t>
      </w:r>
      <w:r w:rsidRPr="000F6C45">
        <w:rPr>
          <w:szCs w:val="28"/>
        </w:rPr>
        <w:t xml:space="preserve"> уничтожение</w:t>
      </w:r>
      <w:r>
        <w:rPr>
          <w:szCs w:val="28"/>
        </w:rPr>
        <w:t xml:space="preserve"> природного комплекса </w:t>
      </w:r>
      <w:r w:rsidR="006023F0">
        <w:rPr>
          <w:szCs w:val="28"/>
        </w:rPr>
        <w:t>Памятника природы</w:t>
      </w:r>
      <w:r w:rsidRPr="000F6C45">
        <w:rPr>
          <w:szCs w:val="28"/>
        </w:rPr>
        <w:t>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14:paraId="792119A1" w14:textId="77777777" w:rsidR="00777634" w:rsidRPr="00286D46" w:rsidRDefault="004E6086" w:rsidP="00286D46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286D46">
        <w:rPr>
          <w:szCs w:val="28"/>
        </w:rPr>
        <w:t>все виды охоты (за исключением добычи объектов животного мира в научных целях и в целях регулирования их численности);</w:t>
      </w:r>
    </w:p>
    <w:p w14:paraId="05E125E2" w14:textId="77777777"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14:paraId="29771443" w14:textId="0EA787DF" w:rsidR="00777634" w:rsidRPr="002A3253" w:rsidRDefault="00777634" w:rsidP="00FD542F">
      <w:pPr>
        <w:pStyle w:val="aff2"/>
        <w:numPr>
          <w:ilvl w:val="0"/>
          <w:numId w:val="6"/>
        </w:numPr>
        <w:ind w:left="0" w:firstLine="709"/>
        <w:jc w:val="both"/>
        <w:rPr>
          <w:szCs w:val="28"/>
        </w:rPr>
      </w:pPr>
      <w:r w:rsidRPr="002A3253">
        <w:rPr>
          <w:szCs w:val="28"/>
        </w:rPr>
        <w:t>пользование недрами, в том числе выполнение работ по геологическому изучению недр</w:t>
      </w:r>
      <w:r w:rsidR="005F7042" w:rsidRPr="002A3253">
        <w:rPr>
          <w:szCs w:val="28"/>
        </w:rPr>
        <w:t xml:space="preserve"> </w:t>
      </w:r>
      <w:bookmarkStart w:id="3" w:name="_Hlk33692999"/>
      <w:r w:rsidR="005F7042" w:rsidRPr="002A3253">
        <w:rPr>
          <w:szCs w:val="28"/>
        </w:rPr>
        <w:t>(за исключением научного изучения)</w:t>
      </w:r>
      <w:bookmarkEnd w:id="3"/>
      <w:r w:rsidRPr="002A3253">
        <w:rPr>
          <w:szCs w:val="28"/>
        </w:rPr>
        <w:t>, разработка месторождений полезных ископаемых;</w:t>
      </w:r>
      <w:r w:rsidR="00152FFA" w:rsidRPr="002A3253">
        <w:t xml:space="preserve"> </w:t>
      </w:r>
    </w:p>
    <w:p w14:paraId="58511AEA" w14:textId="77777777" w:rsidR="00777634" w:rsidRDefault="008E031C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>проведение взрывных работ</w:t>
      </w:r>
      <w:r w:rsidR="00777634" w:rsidRPr="000F6C45">
        <w:rPr>
          <w:szCs w:val="28"/>
        </w:rPr>
        <w:t>;</w:t>
      </w:r>
    </w:p>
    <w:p w14:paraId="354C097B" w14:textId="77777777" w:rsidR="00023FE7" w:rsidRPr="00081F5F" w:rsidRDefault="00023FE7" w:rsidP="00023FE7">
      <w:pPr>
        <w:pStyle w:val="aff2"/>
        <w:numPr>
          <w:ilvl w:val="0"/>
          <w:numId w:val="6"/>
        </w:numPr>
        <w:tabs>
          <w:tab w:val="left" w:pos="993"/>
        </w:tabs>
        <w:suppressAutoHyphens w:val="0"/>
        <w:autoSpaceDE w:val="0"/>
        <w:spacing w:line="235" w:lineRule="auto"/>
        <w:ind w:left="0" w:firstLine="709"/>
        <w:jc w:val="both"/>
        <w:rPr>
          <w:szCs w:val="28"/>
        </w:rPr>
      </w:pPr>
      <w:r w:rsidRPr="00081F5F">
        <w:rPr>
          <w:szCs w:val="28"/>
        </w:rPr>
        <w:t>проведение гидромелиоративных, ирригационных, дноуглубительных и других работ, связанных с изменением дна, берегов водных объектов, за исключением случаев ликвидации и предупреждения чрезвычайных ситуаций;</w:t>
      </w:r>
    </w:p>
    <w:p w14:paraId="3A827546" w14:textId="30B95B6B" w:rsidR="00CE1F9B" w:rsidRPr="00023FE7" w:rsidRDefault="00CE1F9B" w:rsidP="00A4486A">
      <w:pPr>
        <w:pStyle w:val="aff2"/>
        <w:numPr>
          <w:ilvl w:val="0"/>
          <w:numId w:val="6"/>
        </w:numPr>
        <w:ind w:left="0" w:firstLine="709"/>
        <w:jc w:val="both"/>
        <w:rPr>
          <w:szCs w:val="28"/>
        </w:rPr>
      </w:pPr>
      <w:r w:rsidRPr="00023FE7">
        <w:rPr>
          <w:szCs w:val="28"/>
        </w:rPr>
        <w:t>заготовка, переработка, древесины</w:t>
      </w:r>
      <w:r w:rsidR="008E031C" w:rsidRPr="00023FE7">
        <w:rPr>
          <w:szCs w:val="28"/>
        </w:rPr>
        <w:t xml:space="preserve"> </w:t>
      </w:r>
      <w:r w:rsidR="00A4486A" w:rsidRPr="00023FE7">
        <w:rPr>
          <w:szCs w:val="28"/>
        </w:rPr>
        <w:t>(за исключением случаев, указанных в пункт</w:t>
      </w:r>
      <w:r w:rsidR="00B07B3B" w:rsidRPr="00023FE7">
        <w:rPr>
          <w:szCs w:val="28"/>
        </w:rPr>
        <w:t>е</w:t>
      </w:r>
      <w:r w:rsidR="00A4486A" w:rsidRPr="00023FE7">
        <w:rPr>
          <w:szCs w:val="28"/>
        </w:rPr>
        <w:t xml:space="preserve"> 5 части 3.</w:t>
      </w:r>
      <w:r w:rsidR="00A42B6B" w:rsidRPr="00023FE7">
        <w:rPr>
          <w:szCs w:val="28"/>
        </w:rPr>
        <w:t>3</w:t>
      </w:r>
      <w:r w:rsidR="00A4486A" w:rsidRPr="00023FE7">
        <w:rPr>
          <w:szCs w:val="28"/>
        </w:rPr>
        <w:t xml:space="preserve"> настоящего раздела)</w:t>
      </w:r>
      <w:r w:rsidRPr="00023FE7">
        <w:rPr>
          <w:szCs w:val="28"/>
        </w:rPr>
        <w:t xml:space="preserve">; </w:t>
      </w:r>
    </w:p>
    <w:p w14:paraId="39D9D858" w14:textId="3D17A2B8" w:rsidR="00BD0F35" w:rsidRPr="00023FE7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993"/>
          <w:tab w:val="left" w:pos="1134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23FE7">
        <w:rPr>
          <w:szCs w:val="28"/>
        </w:rPr>
        <w:t>заготовка пищевых лесных ресурсов и сбор лекарственных растений (за исключением случаев, указанных в пункт</w:t>
      </w:r>
      <w:r w:rsidR="00A4486A" w:rsidRPr="00023FE7">
        <w:rPr>
          <w:szCs w:val="28"/>
        </w:rPr>
        <w:t>е</w:t>
      </w:r>
      <w:r w:rsidR="008E031C" w:rsidRPr="00023FE7">
        <w:rPr>
          <w:szCs w:val="28"/>
        </w:rPr>
        <w:t xml:space="preserve"> </w:t>
      </w:r>
      <w:r w:rsidR="00B07B3B" w:rsidRPr="00023FE7">
        <w:rPr>
          <w:szCs w:val="28"/>
        </w:rPr>
        <w:t>6</w:t>
      </w:r>
      <w:r w:rsidRPr="00023FE7">
        <w:rPr>
          <w:szCs w:val="28"/>
        </w:rPr>
        <w:t xml:space="preserve"> части 3.</w:t>
      </w:r>
      <w:r w:rsidR="00A42B6B" w:rsidRPr="00023FE7">
        <w:rPr>
          <w:szCs w:val="28"/>
        </w:rPr>
        <w:t>3</w:t>
      </w:r>
      <w:r w:rsidRPr="00023FE7">
        <w:rPr>
          <w:szCs w:val="28"/>
        </w:rPr>
        <w:t xml:space="preserve"> настоящего раздела);</w:t>
      </w:r>
    </w:p>
    <w:p w14:paraId="754D809B" w14:textId="77777777"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14:paraId="394BB5F1" w14:textId="77777777"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выращивание </w:t>
      </w:r>
      <w:r>
        <w:rPr>
          <w:szCs w:val="28"/>
        </w:rPr>
        <w:t xml:space="preserve">на лесных участках </w:t>
      </w:r>
      <w:r w:rsidRPr="000F6C45">
        <w:rPr>
          <w:szCs w:val="28"/>
        </w:rPr>
        <w:t>плодовых, ягодных, декоративных, лекарственных растений;</w:t>
      </w:r>
    </w:p>
    <w:p w14:paraId="288FAD4D" w14:textId="5D11192D" w:rsidR="00BD0F35" w:rsidRPr="00023FE7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bookmarkStart w:id="4" w:name="_Hlk33693516"/>
      <w:r w:rsidRPr="00023FE7">
        <w:rPr>
          <w:szCs w:val="28"/>
        </w:rPr>
        <w:t xml:space="preserve">движение </w:t>
      </w:r>
      <w:r w:rsidR="00152FFA" w:rsidRPr="00023FE7">
        <w:rPr>
          <w:szCs w:val="28"/>
        </w:rPr>
        <w:t xml:space="preserve">и стоянка </w:t>
      </w:r>
      <w:r w:rsidRPr="00023FE7">
        <w:rPr>
          <w:szCs w:val="28"/>
        </w:rPr>
        <w:t>механических транспортных средств</w:t>
      </w:r>
      <w:r w:rsidR="00152FFA" w:rsidRPr="00023FE7">
        <w:rPr>
          <w:szCs w:val="28"/>
        </w:rPr>
        <w:t>, включая посадку и стоянку вертолетов</w:t>
      </w:r>
      <w:r w:rsidRPr="00023FE7">
        <w:rPr>
          <w:szCs w:val="28"/>
        </w:rPr>
        <w:t xml:space="preserve"> (за исключением снегоходов в период выпадения снежного покрова)</w:t>
      </w:r>
      <w:bookmarkEnd w:id="4"/>
      <w:r w:rsidRPr="00023FE7">
        <w:rPr>
          <w:szCs w:val="28"/>
        </w:rPr>
        <w:t xml:space="preserve">; </w:t>
      </w:r>
    </w:p>
    <w:p w14:paraId="0FB4EF93" w14:textId="5F291EFC" w:rsidR="00CD573D" w:rsidRPr="006A643E" w:rsidRDefault="00CD573D" w:rsidP="00CD573D">
      <w:pPr>
        <w:pStyle w:val="ConsPlusNormal"/>
        <w:widowControl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5" w:name="_Hlk33693716"/>
      <w:r w:rsidRPr="006A643E">
        <w:rPr>
          <w:rFonts w:ascii="Times New Roman" w:hAnsi="Times New Roman" w:cs="Times New Roman"/>
          <w:bCs/>
          <w:sz w:val="28"/>
          <w:szCs w:val="28"/>
        </w:rPr>
        <w:t>стоянк</w:t>
      </w:r>
      <w:r w:rsidR="00FC7172" w:rsidRPr="006A643E">
        <w:rPr>
          <w:rFonts w:ascii="Times New Roman" w:hAnsi="Times New Roman" w:cs="Times New Roman"/>
          <w:bCs/>
          <w:sz w:val="28"/>
          <w:szCs w:val="28"/>
        </w:rPr>
        <w:t>а</w:t>
      </w:r>
      <w:r w:rsidRPr="006A64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7172" w:rsidRPr="006A643E">
        <w:rPr>
          <w:rFonts w:ascii="Times New Roman" w:hAnsi="Times New Roman" w:cs="Times New Roman"/>
          <w:bCs/>
          <w:sz w:val="28"/>
          <w:szCs w:val="28"/>
        </w:rPr>
        <w:t>снегоходов</w:t>
      </w:r>
      <w:r w:rsidRPr="006A643E">
        <w:rPr>
          <w:rFonts w:ascii="Times New Roman" w:hAnsi="Times New Roman" w:cs="Times New Roman"/>
          <w:bCs/>
          <w:sz w:val="28"/>
          <w:szCs w:val="28"/>
        </w:rPr>
        <w:t xml:space="preserve"> на расстоянии менее 150 метров от крайних выходов термальных (минеральных) вод;</w:t>
      </w:r>
    </w:p>
    <w:bookmarkEnd w:id="5"/>
    <w:p w14:paraId="2B57978C" w14:textId="57A6E575" w:rsidR="004E6086" w:rsidRPr="00EA2DA4" w:rsidRDefault="004E6086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EA2DA4">
        <w:rPr>
          <w:szCs w:val="28"/>
        </w:rPr>
        <w:lastRenderedPageBreak/>
        <w:t>пеший туризм, проезд на лошадях вне ус</w:t>
      </w:r>
      <w:r w:rsidRPr="00EA2DA4">
        <w:rPr>
          <w:szCs w:val="28"/>
        </w:rPr>
        <w:softHyphen/>
        <w:t>тановленных маршрутов дви</w:t>
      </w:r>
      <w:r w:rsidRPr="00EA2DA4">
        <w:rPr>
          <w:szCs w:val="28"/>
        </w:rPr>
        <w:softHyphen/>
        <w:t>жения</w:t>
      </w:r>
      <w:r w:rsidRPr="00EA2DA4">
        <w:rPr>
          <w:bCs/>
          <w:szCs w:val="28"/>
        </w:rPr>
        <w:t>;</w:t>
      </w:r>
    </w:p>
    <w:p w14:paraId="5A5D91BA" w14:textId="3EE0C670" w:rsidR="00BD0F35" w:rsidRPr="006A643E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6A643E">
        <w:rPr>
          <w:bCs/>
          <w:szCs w:val="28"/>
        </w:rPr>
        <w:t xml:space="preserve">размещение некапитальных объектов (строений и сооружений), а также палаточных лагерей, </w:t>
      </w:r>
      <w:proofErr w:type="spellStart"/>
      <w:r w:rsidRPr="006A643E">
        <w:rPr>
          <w:bCs/>
          <w:szCs w:val="28"/>
        </w:rPr>
        <w:t>костровищ</w:t>
      </w:r>
      <w:proofErr w:type="spellEnd"/>
      <w:r w:rsidRPr="006A643E">
        <w:rPr>
          <w:bCs/>
          <w:szCs w:val="28"/>
        </w:rPr>
        <w:t xml:space="preserve">, пикниковых точек, иных мест отдыха вне специально </w:t>
      </w:r>
      <w:bookmarkStart w:id="6" w:name="_Hlk33693871"/>
      <w:r w:rsidRPr="006A643E">
        <w:rPr>
          <w:bCs/>
          <w:szCs w:val="28"/>
        </w:rPr>
        <w:t>установленных мест</w:t>
      </w:r>
      <w:r w:rsidR="00411AC4" w:rsidRPr="006A643E">
        <w:rPr>
          <w:bCs/>
          <w:szCs w:val="28"/>
        </w:rPr>
        <w:t>, учитывающих сейсмичность и вулканическую активность на территории Памятника природы</w:t>
      </w:r>
      <w:bookmarkEnd w:id="6"/>
      <w:r w:rsidRPr="006A643E">
        <w:rPr>
          <w:bCs/>
          <w:szCs w:val="28"/>
        </w:rPr>
        <w:t>;</w:t>
      </w:r>
    </w:p>
    <w:p w14:paraId="52AC6B6E" w14:textId="77777777"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14:paraId="3BA23327" w14:textId="24D3A7DC" w:rsidR="00BD0F35" w:rsidRPr="00A44FA3" w:rsidRDefault="00A44FA3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bookmarkStart w:id="7" w:name="_Hlk33694078"/>
      <w:r w:rsidRPr="00A44FA3">
        <w:rPr>
          <w:szCs w:val="28"/>
        </w:rPr>
        <w:t>накопление отходов в нарушение установленных федеральных норм и правил в области обращения с отходами</w:t>
      </w:r>
      <w:r w:rsidR="00BD0F35" w:rsidRPr="00A44FA3">
        <w:rPr>
          <w:szCs w:val="28"/>
        </w:rPr>
        <w:t>;</w:t>
      </w:r>
    </w:p>
    <w:bookmarkEnd w:id="7"/>
    <w:p w14:paraId="589130FD" w14:textId="77777777" w:rsidR="00BD0F35" w:rsidRPr="000F6C45" w:rsidRDefault="00BD0F35" w:rsidP="00BD0F35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захоронение, сжигание отходов производства и потребления; </w:t>
      </w:r>
    </w:p>
    <w:p w14:paraId="5511413C" w14:textId="18684FAF" w:rsidR="00BD0F35" w:rsidRPr="00D86A45" w:rsidRDefault="00D86A45" w:rsidP="00D86A45">
      <w:pPr>
        <w:pStyle w:val="aff2"/>
        <w:numPr>
          <w:ilvl w:val="0"/>
          <w:numId w:val="6"/>
        </w:numPr>
        <w:tabs>
          <w:tab w:val="left" w:pos="1134"/>
        </w:tabs>
        <w:suppressAutoHyphens w:val="0"/>
        <w:autoSpaceDE w:val="0"/>
        <w:ind w:left="0" w:firstLine="709"/>
        <w:jc w:val="both"/>
        <w:rPr>
          <w:szCs w:val="28"/>
        </w:rPr>
      </w:pPr>
      <w:r w:rsidRPr="00063AF9">
        <w:rPr>
          <w:szCs w:val="28"/>
        </w:rPr>
        <w:t>деятельность, ведущая к порче и загрязнению земель, в том числе складирование горюче-смазочных материалов вне установленных специально оборудованных мест, размещение скотомогильников, кладбищ, радиоактивных, химических, взрывчатых, токсичных, отравляющих и ядовитых веществ;</w:t>
      </w:r>
    </w:p>
    <w:p w14:paraId="12008725" w14:textId="77777777" w:rsidR="00BD0F3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14:paraId="68D9A2D9" w14:textId="77777777" w:rsidR="006F13B1" w:rsidRPr="00D10394" w:rsidRDefault="006F13B1" w:rsidP="00D10394">
      <w:pPr>
        <w:pStyle w:val="aff2"/>
        <w:numPr>
          <w:ilvl w:val="0"/>
          <w:numId w:val="6"/>
        </w:numPr>
        <w:spacing w:line="216" w:lineRule="auto"/>
        <w:ind w:left="0" w:firstLine="709"/>
        <w:jc w:val="both"/>
        <w:rPr>
          <w:szCs w:val="28"/>
        </w:rPr>
      </w:pPr>
      <w:r w:rsidRPr="00D10394">
        <w:rPr>
          <w:szCs w:val="28"/>
        </w:rPr>
        <w:t>движение по водн</w:t>
      </w:r>
      <w:r w:rsidR="00286D46">
        <w:rPr>
          <w:szCs w:val="28"/>
        </w:rPr>
        <w:t>ым</w:t>
      </w:r>
      <w:r w:rsidRPr="00D10394">
        <w:rPr>
          <w:szCs w:val="28"/>
        </w:rPr>
        <w:t xml:space="preserve"> объект</w:t>
      </w:r>
      <w:r w:rsidR="00286D46">
        <w:rPr>
          <w:szCs w:val="28"/>
        </w:rPr>
        <w:t>ам</w:t>
      </w:r>
      <w:r w:rsidRPr="00D10394">
        <w:rPr>
          <w:szCs w:val="28"/>
        </w:rPr>
        <w:t xml:space="preserve"> любых плавучих средств, имеющих двигатели внутреннего сгорания;</w:t>
      </w:r>
    </w:p>
    <w:p w14:paraId="00493CDF" w14:textId="54C55582" w:rsidR="00CA3DB1" w:rsidRPr="000F6C45" w:rsidRDefault="001B19C6" w:rsidP="00CA3DB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деятельность, ведущая к загрязнению акватории водных объектов, их </w:t>
      </w:r>
      <w:proofErr w:type="spellStart"/>
      <w:r>
        <w:rPr>
          <w:szCs w:val="28"/>
        </w:rPr>
        <w:t>водоохранных</w:t>
      </w:r>
      <w:proofErr w:type="spellEnd"/>
      <w:r>
        <w:rPr>
          <w:szCs w:val="28"/>
        </w:rPr>
        <w:t xml:space="preserve"> зон, подземных вод отходами производства и потребления; мойка в водных объектах транспортных средств</w:t>
      </w:r>
      <w:r w:rsidRPr="000F6C45">
        <w:rPr>
          <w:szCs w:val="28"/>
        </w:rPr>
        <w:t>;</w:t>
      </w:r>
      <w:r w:rsidR="00CA3DB1" w:rsidRPr="000F6C45">
        <w:rPr>
          <w:szCs w:val="28"/>
        </w:rPr>
        <w:t xml:space="preserve"> </w:t>
      </w:r>
    </w:p>
    <w:p w14:paraId="14B0E8EB" w14:textId="77777777" w:rsidR="00F81F01" w:rsidRDefault="00F81F01" w:rsidP="00F81F0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использование водных объектов </w:t>
      </w:r>
      <w:r w:rsidRPr="000F6C45">
        <w:rPr>
          <w:szCs w:val="28"/>
        </w:rPr>
        <w:t>без разрешительных документов на право пользования водным объектом (за исключением использования водных объектов для личных и бытовых нужд);</w:t>
      </w:r>
    </w:p>
    <w:p w14:paraId="61E431CC" w14:textId="77777777" w:rsidR="001A5079" w:rsidRPr="000F6C45" w:rsidRDefault="001A5079" w:rsidP="001A5079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14:paraId="0A5750AF" w14:textId="77777777" w:rsidR="001A5079" w:rsidRPr="000F6C45" w:rsidRDefault="001A5079" w:rsidP="001A5079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(стоянок), элементов их благоустройства, нанесение на камни, деревья, постройки и информационные знаки самовольных надписей.</w:t>
      </w:r>
    </w:p>
    <w:p w14:paraId="4B4D0C5C" w14:textId="77777777" w:rsidR="001673E0" w:rsidRPr="001B19C6" w:rsidRDefault="0016617A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>3</w:t>
      </w:r>
      <w:r w:rsidR="00CF66D9" w:rsidRPr="001B19C6">
        <w:rPr>
          <w:szCs w:val="28"/>
        </w:rPr>
        <w:t>.</w:t>
      </w:r>
      <w:r w:rsidR="00E94487" w:rsidRPr="001B19C6">
        <w:rPr>
          <w:szCs w:val="28"/>
        </w:rPr>
        <w:t>2</w:t>
      </w:r>
      <w:r w:rsidR="00CF66D9" w:rsidRPr="001B19C6">
        <w:rPr>
          <w:szCs w:val="28"/>
        </w:rPr>
        <w:t xml:space="preserve">. </w:t>
      </w:r>
      <w:r w:rsidR="001673E0" w:rsidRPr="001B19C6">
        <w:rPr>
          <w:szCs w:val="28"/>
        </w:rPr>
        <w:t>Виды разрешенного использования земельных участков, расположенных в границах Памятника природы (в соответствии с Классификатором видов разрешенного использования земельных участков, утвержденным приказом Минэкономразвития России от 01.09.2014 № 540):</w:t>
      </w:r>
    </w:p>
    <w:p w14:paraId="65E00B06" w14:textId="77777777" w:rsidR="001673E0" w:rsidRPr="001B19C6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>1) основные виды разрешенного использования земельных участков:</w:t>
      </w:r>
    </w:p>
    <w:p w14:paraId="5F13CAB5" w14:textId="77777777" w:rsidR="001673E0" w:rsidRPr="001B19C6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>а) природно-познавательный туризм (код 5.2);</w:t>
      </w:r>
    </w:p>
    <w:p w14:paraId="15546051" w14:textId="77777777" w:rsidR="001673E0" w:rsidRPr="001B19C6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>б) охрана природных территорий (код 9.1);</w:t>
      </w:r>
    </w:p>
    <w:p w14:paraId="60FFBFBE" w14:textId="77777777" w:rsidR="001673E0" w:rsidRPr="001B19C6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>в) историко-культурная деятельность (код 9.3);</w:t>
      </w:r>
    </w:p>
    <w:p w14:paraId="4E6BBE54" w14:textId="77777777" w:rsidR="001673E0" w:rsidRPr="001B19C6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>г) резервные леса (код 10.4);</w:t>
      </w:r>
    </w:p>
    <w:p w14:paraId="16718259" w14:textId="77777777" w:rsidR="001673E0" w:rsidRPr="001B19C6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>2)</w:t>
      </w:r>
      <w:r w:rsidRPr="001B19C6">
        <w:rPr>
          <w:szCs w:val="28"/>
        </w:rPr>
        <w:tab/>
        <w:t>вспомогательные виды разрешенного использования земельных участков:</w:t>
      </w:r>
    </w:p>
    <w:p w14:paraId="1BA23E0A" w14:textId="77777777" w:rsidR="001673E0" w:rsidRPr="001B19C6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lastRenderedPageBreak/>
        <w:t>а) заготовка древесины (код 10.1) (в части осуществления видов деятельности, указанных в пункте 5 части 3.3 настоящего раздела);</w:t>
      </w:r>
    </w:p>
    <w:p w14:paraId="3A32D7D4" w14:textId="77777777" w:rsidR="001673E0" w:rsidRPr="001B19C6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 xml:space="preserve">б) заготовка лесных ресурсов (код 10.3) (в части заготовки и сбора </w:t>
      </w:r>
      <w:proofErr w:type="spellStart"/>
      <w:r w:rsidRPr="001B19C6">
        <w:rPr>
          <w:szCs w:val="28"/>
        </w:rPr>
        <w:t>недре-весных</w:t>
      </w:r>
      <w:proofErr w:type="spellEnd"/>
      <w:r w:rsidRPr="001B19C6">
        <w:rPr>
          <w:szCs w:val="28"/>
        </w:rPr>
        <w:t xml:space="preserve"> лесных ресурсов, заготовки пищевых лесных ресурсов и сбора </w:t>
      </w:r>
      <w:proofErr w:type="spellStart"/>
      <w:proofErr w:type="gramStart"/>
      <w:r w:rsidRPr="001B19C6">
        <w:rPr>
          <w:szCs w:val="28"/>
        </w:rPr>
        <w:t>лекар-ственных</w:t>
      </w:r>
      <w:proofErr w:type="spellEnd"/>
      <w:proofErr w:type="gramEnd"/>
      <w:r w:rsidRPr="001B19C6">
        <w:rPr>
          <w:szCs w:val="28"/>
        </w:rPr>
        <w:t xml:space="preserve"> растений гражданами для собственных нужд);</w:t>
      </w:r>
    </w:p>
    <w:p w14:paraId="4B8EC3D2" w14:textId="77777777" w:rsidR="001673E0" w:rsidRPr="001B19C6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>в) общее пользование водными объектами (код 11.1);</w:t>
      </w:r>
    </w:p>
    <w:p w14:paraId="3EFB2708" w14:textId="77777777" w:rsidR="001673E0" w:rsidRPr="001B19C6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>г) благоустройство территории (код 12.0.2);</w:t>
      </w:r>
    </w:p>
    <w:p w14:paraId="75AFF76E" w14:textId="5F110B91" w:rsidR="00463549" w:rsidRDefault="001673E0" w:rsidP="001673E0">
      <w:pPr>
        <w:ind w:firstLine="709"/>
        <w:jc w:val="both"/>
        <w:rPr>
          <w:szCs w:val="28"/>
        </w:rPr>
      </w:pPr>
      <w:r w:rsidRPr="001B19C6">
        <w:rPr>
          <w:szCs w:val="28"/>
        </w:rPr>
        <w:t>д) специальная деятельность (код 12.2).</w:t>
      </w:r>
    </w:p>
    <w:p w14:paraId="52BF1301" w14:textId="07D7D3B8" w:rsidR="003E52CF" w:rsidRPr="002421D0" w:rsidRDefault="00463549" w:rsidP="008B075B">
      <w:pPr>
        <w:ind w:firstLine="709"/>
        <w:jc w:val="both"/>
        <w:rPr>
          <w:szCs w:val="28"/>
        </w:rPr>
      </w:pPr>
      <w:r w:rsidRPr="009E1E57">
        <w:rPr>
          <w:szCs w:val="28"/>
        </w:rPr>
        <w:t xml:space="preserve">3.3. </w:t>
      </w:r>
      <w:r w:rsidR="0070728E" w:rsidRPr="009E1E57">
        <w:rPr>
          <w:szCs w:val="28"/>
        </w:rPr>
        <w:t>На территории Памятника природы разреш</w:t>
      </w:r>
      <w:r w:rsidR="00754A29" w:rsidRPr="009E1E57">
        <w:rPr>
          <w:szCs w:val="28"/>
        </w:rPr>
        <w:t>аются следующие виды деятельности</w:t>
      </w:r>
      <w:r w:rsidR="0070728E" w:rsidRPr="009E1E57">
        <w:rPr>
          <w:szCs w:val="28"/>
        </w:rPr>
        <w:t>:</w:t>
      </w:r>
    </w:p>
    <w:p w14:paraId="0748E781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32F05">
        <w:rPr>
          <w:szCs w:val="28"/>
        </w:rPr>
        <w:t>научно-исследовательская деятельность, направленная на изучение биологического</w:t>
      </w:r>
      <w:r w:rsidR="007277D8" w:rsidRPr="00832F05">
        <w:rPr>
          <w:szCs w:val="28"/>
        </w:rPr>
        <w:t>, геологического</w:t>
      </w:r>
      <w:r w:rsidRPr="00832F05">
        <w:rPr>
          <w:szCs w:val="28"/>
        </w:rPr>
        <w:t xml:space="preserve"> и ландшафтного разнообразия, динамики и структуры природных комплексов</w:t>
      </w:r>
      <w:r w:rsidRPr="000F6C45">
        <w:rPr>
          <w:szCs w:val="28"/>
        </w:rPr>
        <w:t xml:space="preserve">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12E6070C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14:paraId="1DA92044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C47A06C" w14:textId="77777777" w:rsidR="00AB74B1" w:rsidRPr="000F6C45" w:rsidRDefault="00117589" w:rsidP="00117589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17589">
        <w:rPr>
          <w:szCs w:val="28"/>
        </w:rPr>
        <w:t>осуществление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62E259A0" w14:textId="1A73C154" w:rsidR="00AB74B1" w:rsidRPr="00D804BF" w:rsidRDefault="00AB74B1" w:rsidP="008540BF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804BF">
        <w:rPr>
          <w:szCs w:val="28"/>
        </w:rPr>
        <w:t>рубки лесных насаждений</w:t>
      </w:r>
      <w:r w:rsidR="0053476E">
        <w:rPr>
          <w:szCs w:val="28"/>
        </w:rPr>
        <w:t xml:space="preserve"> </w:t>
      </w:r>
      <w:r w:rsidR="00024314" w:rsidRPr="00D804BF">
        <w:rPr>
          <w:szCs w:val="28"/>
        </w:rPr>
        <w:t>для</w:t>
      </w:r>
      <w:r w:rsidR="0053476E">
        <w:rPr>
          <w:szCs w:val="28"/>
        </w:rPr>
        <w:t xml:space="preserve"> </w:t>
      </w:r>
      <w:r w:rsidR="00AE5E82" w:rsidRPr="00D804BF">
        <w:rPr>
          <w:szCs w:val="28"/>
        </w:rPr>
        <w:t>строительства, реконструкции, капитального ремонта линейных объектов,</w:t>
      </w:r>
      <w:r w:rsidR="00BA1036" w:rsidRPr="00D804BF">
        <w:rPr>
          <w:szCs w:val="28"/>
        </w:rPr>
        <w:t xml:space="preserve"> а также осуществления деятельности, указанной в пунктах 4, </w:t>
      </w:r>
      <w:r w:rsidR="009920ED" w:rsidRPr="00D804BF">
        <w:rPr>
          <w:szCs w:val="28"/>
        </w:rPr>
        <w:t>8</w:t>
      </w:r>
      <w:r w:rsidR="00BA1036" w:rsidRPr="00D804BF">
        <w:rPr>
          <w:szCs w:val="28"/>
        </w:rPr>
        <w:t>, 1</w:t>
      </w:r>
      <w:r w:rsidR="00915C7E">
        <w:rPr>
          <w:szCs w:val="28"/>
        </w:rPr>
        <w:t>4</w:t>
      </w:r>
      <w:r w:rsidR="00BA1036" w:rsidRPr="00D804BF">
        <w:rPr>
          <w:szCs w:val="28"/>
        </w:rPr>
        <w:t xml:space="preserve"> настоящей части</w:t>
      </w:r>
      <w:r w:rsidRPr="00D804BF">
        <w:rPr>
          <w:szCs w:val="28"/>
        </w:rPr>
        <w:t xml:space="preserve">; </w:t>
      </w:r>
    </w:p>
    <w:p w14:paraId="20953BD9" w14:textId="77777777" w:rsidR="00AF5125" w:rsidRPr="00F11FAE" w:rsidRDefault="00F11FAE" w:rsidP="008540BF">
      <w:pPr>
        <w:pStyle w:val="aff2"/>
        <w:numPr>
          <w:ilvl w:val="0"/>
          <w:numId w:val="7"/>
        </w:numPr>
        <w:ind w:left="0" w:firstLine="709"/>
        <w:jc w:val="both"/>
        <w:rPr>
          <w:szCs w:val="28"/>
        </w:rPr>
      </w:pPr>
      <w:r w:rsidRPr="00F11FAE">
        <w:rPr>
          <w:szCs w:val="28"/>
        </w:rPr>
        <w:t xml:space="preserve">заготовка и сбор </w:t>
      </w:r>
      <w:proofErr w:type="spellStart"/>
      <w:r w:rsidRPr="00F11FAE">
        <w:rPr>
          <w:szCs w:val="28"/>
        </w:rPr>
        <w:t>недревесных</w:t>
      </w:r>
      <w:proofErr w:type="spellEnd"/>
      <w:r w:rsidRPr="00F11FAE">
        <w:rPr>
          <w:szCs w:val="28"/>
        </w:rPr>
        <w:t xml:space="preserve"> лесных ресурсов, заготовка пищевых лесных ресурсов и сбор лекарственных растений гражданами для собственных нужд;</w:t>
      </w:r>
    </w:p>
    <w:p w14:paraId="1825BCD1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7AC94E40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14:paraId="17CBF386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мероприятий по рекультивации нарушенных земель и восстановлению почвенного покрова (ликвидация накопленного экологического ущерба), в том числе посредством лесовосстановления;</w:t>
      </w:r>
    </w:p>
    <w:p w14:paraId="064A2257" w14:textId="1B46FAE8" w:rsidR="00AB74B1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экологический туризм, организованный отдых граждан в природных условиях, связанный с осуществлением транзитных прогулок и переходов по установленным тропам и маршрутам;</w:t>
      </w:r>
    </w:p>
    <w:p w14:paraId="1DC4C7EB" w14:textId="2961A009" w:rsidR="00407333" w:rsidRPr="00832F05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832F05">
        <w:rPr>
          <w:bCs/>
          <w:szCs w:val="28"/>
        </w:rPr>
        <w:lastRenderedPageBreak/>
        <w:t xml:space="preserve">11) </w:t>
      </w:r>
      <w:r w:rsidR="00832F05" w:rsidRPr="00832F05">
        <w:rPr>
          <w:bCs/>
          <w:szCs w:val="28"/>
        </w:rPr>
        <w:t xml:space="preserve">осуществление </w:t>
      </w:r>
      <w:proofErr w:type="spellStart"/>
      <w:r w:rsidR="00832F05" w:rsidRPr="00832F05">
        <w:rPr>
          <w:bCs/>
          <w:szCs w:val="28"/>
        </w:rPr>
        <w:t>охотпользователями</w:t>
      </w:r>
      <w:proofErr w:type="spellEnd"/>
      <w:r w:rsidR="00832F05" w:rsidRPr="00832F05">
        <w:rPr>
          <w:bCs/>
          <w:szCs w:val="28"/>
        </w:rPr>
        <w:t xml:space="preserve"> видов деятельности в сфере охотничьего хозяйства в границах закрепленных охотничьих угодий</w:t>
      </w:r>
      <w:r w:rsidRPr="00832F05">
        <w:rPr>
          <w:bCs/>
          <w:szCs w:val="28"/>
        </w:rPr>
        <w:t>, за исключением добычи черношапочного сурка;</w:t>
      </w:r>
    </w:p>
    <w:p w14:paraId="213640F0" w14:textId="3BCD355D" w:rsidR="00407333" w:rsidRPr="004B2086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4B2086">
        <w:rPr>
          <w:bCs/>
          <w:szCs w:val="28"/>
        </w:rPr>
        <w:t>12) рекреационная деятельность, связанная</w:t>
      </w:r>
      <w:r w:rsidR="004B2086" w:rsidRPr="004B2086">
        <w:rPr>
          <w:bCs/>
          <w:szCs w:val="28"/>
        </w:rPr>
        <w:t xml:space="preserve"> с организацией отдыха граждан, </w:t>
      </w:r>
      <w:r w:rsidRPr="004B2086">
        <w:rPr>
          <w:bCs/>
          <w:szCs w:val="28"/>
        </w:rPr>
        <w:t>в природных условиях:</w:t>
      </w:r>
    </w:p>
    <w:p w14:paraId="3966045D" w14:textId="77777777" w:rsidR="00407333" w:rsidRPr="004B2086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4B2086">
        <w:rPr>
          <w:bCs/>
          <w:szCs w:val="28"/>
        </w:rPr>
        <w:t>а) организация туристических станций, троп и трасс;</w:t>
      </w:r>
    </w:p>
    <w:p w14:paraId="19C24113" w14:textId="77777777" w:rsidR="00407333" w:rsidRPr="004B2086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4B2086">
        <w:rPr>
          <w:bCs/>
          <w:szCs w:val="28"/>
        </w:rPr>
        <w:t>б) проведение пешеходных, велосипедных, лыжных, верховых конных прогулок, познавательных и экологических экскурсий;</w:t>
      </w:r>
    </w:p>
    <w:p w14:paraId="4C472ED9" w14:textId="77777777" w:rsidR="00407333" w:rsidRPr="004B2086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4B2086">
        <w:rPr>
          <w:bCs/>
          <w:szCs w:val="28"/>
        </w:rPr>
        <w:t>в) проведение культурно-массовых (эколого-просветительских) мероприятий, спортивных соревнований по отдельным видам спорта, специфика которых соответствует проведению соревнований в лесу, физкультурно-спортивных фестивалей и тренировочных сборов;</w:t>
      </w:r>
    </w:p>
    <w:p w14:paraId="61DD1678" w14:textId="77777777" w:rsidR="00407333" w:rsidRPr="004B2086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4B2086">
        <w:rPr>
          <w:bCs/>
          <w:szCs w:val="28"/>
        </w:rPr>
        <w:t xml:space="preserve">13) эколого-просветительская деятельность; </w:t>
      </w:r>
    </w:p>
    <w:p w14:paraId="79B3D90D" w14:textId="77777777" w:rsidR="00407333" w:rsidRPr="004B2086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4B2086">
        <w:rPr>
          <w:bCs/>
          <w:szCs w:val="28"/>
        </w:rPr>
        <w:t xml:space="preserve">14) возведение в целях осуществления рекреационной деятельности, деятельности в сфере охотничьего хозяйства на предоставленных лесных участках некапитальных строений, сооружений с учетом сейсмичности и вулканической активности на территории Памятника природы, осуществление их благоустройства, в том числе создание и обустройство входных зон с информационными площадками, размещение малых архитектурных форм (скамьи и лавки, столы, навесы от дождя, беседки, мостики), палаточных лагерей, экскурсионных троп и маршрутов, площадок для отдыха у воды, организованных пикниковых точек, </w:t>
      </w:r>
      <w:proofErr w:type="spellStart"/>
      <w:r w:rsidRPr="004B2086">
        <w:rPr>
          <w:bCs/>
          <w:szCs w:val="28"/>
        </w:rPr>
        <w:t>костровищ</w:t>
      </w:r>
      <w:proofErr w:type="spellEnd"/>
      <w:r w:rsidRPr="004B2086">
        <w:rPr>
          <w:bCs/>
          <w:szCs w:val="28"/>
        </w:rPr>
        <w:t>, обустройство площадки для сбора мусора с установкой малогабаритного (малого) контейнера-мусоросборника и урн, наземной туалетной кабины) при соблюдении требований, установленных частью 1.12 раздела 1 настоящего Положения;</w:t>
      </w:r>
    </w:p>
    <w:p w14:paraId="039AB14D" w14:textId="77777777" w:rsidR="00407333" w:rsidRPr="004B2086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4B2086">
        <w:rPr>
          <w:bCs/>
          <w:szCs w:val="28"/>
        </w:rPr>
        <w:t xml:space="preserve">15) размещение физическими лицами палаточных лагерей, </w:t>
      </w:r>
      <w:proofErr w:type="spellStart"/>
      <w:r w:rsidRPr="004B2086">
        <w:rPr>
          <w:bCs/>
          <w:szCs w:val="28"/>
        </w:rPr>
        <w:t>костровищ</w:t>
      </w:r>
      <w:proofErr w:type="spellEnd"/>
      <w:r w:rsidRPr="004B2086">
        <w:rPr>
          <w:bCs/>
          <w:szCs w:val="28"/>
        </w:rPr>
        <w:t>, пикниковых точек в специально отведенных для этих целей местах (площадках), учитывающих сейсмичность и вулканическую активность на территории Памятника природы;</w:t>
      </w:r>
    </w:p>
    <w:p w14:paraId="609087E6" w14:textId="77777777" w:rsidR="00407333" w:rsidRPr="004B2086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4B2086">
        <w:rPr>
          <w:bCs/>
          <w:szCs w:val="28"/>
        </w:rPr>
        <w:t>16) проведение фото, аудио и видеосъемки;</w:t>
      </w:r>
    </w:p>
    <w:p w14:paraId="125E449F" w14:textId="15A435B6" w:rsidR="006850D4" w:rsidRPr="00407333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4B2086">
        <w:rPr>
          <w:bCs/>
          <w:szCs w:val="28"/>
        </w:rPr>
        <w:t>17) деятельность по накоплению и транспортированию твердых коммунальных отходов.</w:t>
      </w:r>
    </w:p>
    <w:p w14:paraId="0F3124D9" w14:textId="77777777" w:rsidR="00726956" w:rsidRDefault="00726956" w:rsidP="00AF0928">
      <w:pPr>
        <w:ind w:firstLine="709"/>
        <w:jc w:val="both"/>
        <w:rPr>
          <w:szCs w:val="28"/>
        </w:rPr>
      </w:pPr>
    </w:p>
    <w:p w14:paraId="4A850142" w14:textId="77777777" w:rsidR="004B2086" w:rsidRDefault="004B2086" w:rsidP="00AF0928">
      <w:pPr>
        <w:ind w:firstLine="709"/>
        <w:jc w:val="both"/>
        <w:rPr>
          <w:szCs w:val="28"/>
        </w:rPr>
      </w:pPr>
    </w:p>
    <w:p w14:paraId="6B8E1DF6" w14:textId="77777777" w:rsidR="004B2086" w:rsidRDefault="004B2086" w:rsidP="00AF0928">
      <w:pPr>
        <w:ind w:firstLine="709"/>
        <w:jc w:val="both"/>
        <w:rPr>
          <w:szCs w:val="28"/>
        </w:rPr>
      </w:pPr>
    </w:p>
    <w:p w14:paraId="4620502A" w14:textId="77777777" w:rsidR="004B2086" w:rsidRDefault="004B2086" w:rsidP="00AF0928">
      <w:pPr>
        <w:ind w:firstLine="709"/>
        <w:jc w:val="both"/>
        <w:rPr>
          <w:szCs w:val="28"/>
        </w:rPr>
      </w:pPr>
    </w:p>
    <w:p w14:paraId="60B04761" w14:textId="77777777" w:rsidR="004B2086" w:rsidRDefault="004B2086" w:rsidP="00AF0928">
      <w:pPr>
        <w:ind w:firstLine="709"/>
        <w:jc w:val="both"/>
        <w:rPr>
          <w:szCs w:val="28"/>
        </w:rPr>
      </w:pPr>
    </w:p>
    <w:p w14:paraId="6B5F633C" w14:textId="77777777" w:rsidR="00726956" w:rsidRDefault="00726956" w:rsidP="00AF0928">
      <w:pPr>
        <w:ind w:firstLine="709"/>
        <w:jc w:val="both"/>
        <w:rPr>
          <w:szCs w:val="28"/>
        </w:rPr>
      </w:pPr>
    </w:p>
    <w:p w14:paraId="456EDCCC" w14:textId="77777777" w:rsidR="00726956" w:rsidRDefault="00726956" w:rsidP="00AF0928">
      <w:pPr>
        <w:ind w:firstLine="709"/>
        <w:jc w:val="both"/>
        <w:rPr>
          <w:szCs w:val="28"/>
        </w:rPr>
      </w:pPr>
    </w:p>
    <w:p w14:paraId="49195C72" w14:textId="77777777" w:rsidR="00726956" w:rsidRDefault="00726956" w:rsidP="00AF0928">
      <w:pPr>
        <w:ind w:firstLine="709"/>
        <w:jc w:val="both"/>
        <w:rPr>
          <w:szCs w:val="28"/>
        </w:rPr>
      </w:pPr>
    </w:p>
    <w:p w14:paraId="6CFC4F30" w14:textId="77777777" w:rsidR="00726956" w:rsidRDefault="00726956" w:rsidP="00AF0928">
      <w:pPr>
        <w:ind w:firstLine="709"/>
        <w:jc w:val="both"/>
        <w:rPr>
          <w:szCs w:val="28"/>
        </w:rPr>
      </w:pPr>
    </w:p>
    <w:p w14:paraId="2676D31C" w14:textId="77777777" w:rsidR="00726956" w:rsidRDefault="00726956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5"/>
        <w:gridCol w:w="4862"/>
      </w:tblGrid>
      <w:tr w:rsidR="00B56C72" w:rsidRPr="004403FC" w14:paraId="6A726EE0" w14:textId="77777777" w:rsidTr="00506CD4">
        <w:tc>
          <w:tcPr>
            <w:tcW w:w="4775" w:type="dxa"/>
            <w:shd w:val="clear" w:color="auto" w:fill="auto"/>
          </w:tcPr>
          <w:p w14:paraId="0667F3E0" w14:textId="77777777" w:rsidR="00B56C72" w:rsidRPr="004403FC" w:rsidRDefault="00B56C72" w:rsidP="00D04E90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  <w:bookmarkStart w:id="8" w:name="_Hlk33697065"/>
            <w:bookmarkStart w:id="9" w:name="_Hlk33697125"/>
          </w:p>
        </w:tc>
        <w:tc>
          <w:tcPr>
            <w:tcW w:w="4862" w:type="dxa"/>
            <w:shd w:val="clear" w:color="auto" w:fill="auto"/>
          </w:tcPr>
          <w:p w14:paraId="5D0380D6" w14:textId="6F9D59E7" w:rsidR="00B56C72" w:rsidRPr="004403FC" w:rsidRDefault="00B56C72" w:rsidP="00B56C72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>Приложение</w:t>
            </w:r>
            <w:r>
              <w:rPr>
                <w:rFonts w:cs="Times New Roman"/>
                <w:szCs w:val="28"/>
                <w:lang w:eastAsia="zh-CN"/>
              </w:rPr>
              <w:t xml:space="preserve"> 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r>
              <w:rPr>
                <w:rFonts w:cs="Times New Roman"/>
                <w:szCs w:val="28"/>
                <w:lang w:eastAsia="zh-CN"/>
              </w:rPr>
              <w:t>от 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  <w:bookmarkEnd w:id="8"/>
    </w:tbl>
    <w:p w14:paraId="43147F1C" w14:textId="77777777"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14:paraId="045D390E" w14:textId="77777777" w:rsidR="00B56C72" w:rsidRDefault="00B56C72" w:rsidP="000F6C45">
      <w:pPr>
        <w:jc w:val="center"/>
        <w:rPr>
          <w:rFonts w:cs="Times New Roman"/>
          <w:szCs w:val="28"/>
        </w:rPr>
      </w:pPr>
    </w:p>
    <w:p w14:paraId="07628670" w14:textId="77777777" w:rsidR="00B56C72" w:rsidRPr="00A66533" w:rsidRDefault="00212653" w:rsidP="000F6C45">
      <w:pPr>
        <w:jc w:val="center"/>
        <w:rPr>
          <w:rFonts w:cs="Times New Roman"/>
          <w:szCs w:val="28"/>
        </w:rPr>
      </w:pPr>
      <w:r w:rsidRPr="00A66533">
        <w:rPr>
          <w:rFonts w:cs="Times New Roman"/>
          <w:szCs w:val="28"/>
        </w:rPr>
        <w:t>Графическое о</w:t>
      </w:r>
      <w:r w:rsidR="00F80A33" w:rsidRPr="00A66533">
        <w:rPr>
          <w:rFonts w:cs="Times New Roman"/>
          <w:szCs w:val="28"/>
        </w:rPr>
        <w:t xml:space="preserve">писание </w:t>
      </w:r>
    </w:p>
    <w:p w14:paraId="69CC1A93" w14:textId="77777777" w:rsidR="005D2247" w:rsidRPr="00A66533" w:rsidRDefault="00F80A33" w:rsidP="000F6C45">
      <w:pPr>
        <w:jc w:val="center"/>
        <w:rPr>
          <w:rFonts w:cs="Times New Roman"/>
          <w:szCs w:val="28"/>
        </w:rPr>
      </w:pPr>
      <w:r w:rsidRPr="00A66533">
        <w:rPr>
          <w:rFonts w:cs="Times New Roman"/>
          <w:szCs w:val="28"/>
        </w:rPr>
        <w:t xml:space="preserve">местоположения </w:t>
      </w:r>
      <w:r w:rsidR="000C6BD0" w:rsidRPr="00A66533">
        <w:rPr>
          <w:rFonts w:cs="Times New Roman"/>
          <w:szCs w:val="28"/>
        </w:rPr>
        <w:t xml:space="preserve">границ </w:t>
      </w:r>
      <w:r w:rsidR="00082434" w:rsidRPr="00A66533">
        <w:rPr>
          <w:rFonts w:cs="Times New Roman"/>
          <w:szCs w:val="28"/>
        </w:rPr>
        <w:t xml:space="preserve">памятника природы регионального значения </w:t>
      </w:r>
    </w:p>
    <w:p w14:paraId="562479D4" w14:textId="77777777" w:rsidR="000F6C45" w:rsidRPr="00A66533" w:rsidRDefault="00082434" w:rsidP="000F6C45">
      <w:pPr>
        <w:jc w:val="center"/>
        <w:rPr>
          <w:rFonts w:cs="Times New Roman"/>
          <w:szCs w:val="28"/>
        </w:rPr>
      </w:pPr>
      <w:r w:rsidRPr="00A66533">
        <w:rPr>
          <w:rFonts w:cs="Times New Roman"/>
          <w:szCs w:val="28"/>
        </w:rPr>
        <w:t>«</w:t>
      </w:r>
      <w:r w:rsidR="005D2247" w:rsidRPr="00A66533">
        <w:rPr>
          <w:rFonts w:eastAsia="Calibri"/>
          <w:szCs w:val="28"/>
        </w:rPr>
        <w:t xml:space="preserve">Озеро </w:t>
      </w:r>
      <w:proofErr w:type="spellStart"/>
      <w:r w:rsidR="005D2247" w:rsidRPr="00A66533">
        <w:rPr>
          <w:rFonts w:eastAsia="Calibri"/>
          <w:szCs w:val="28"/>
        </w:rPr>
        <w:t>Карымское</w:t>
      </w:r>
      <w:proofErr w:type="spellEnd"/>
      <w:r w:rsidRPr="00A66533">
        <w:rPr>
          <w:rFonts w:cs="Times New Roman"/>
          <w:szCs w:val="28"/>
        </w:rPr>
        <w:t>»</w:t>
      </w:r>
    </w:p>
    <w:p w14:paraId="5062A097" w14:textId="77777777" w:rsidR="00082434" w:rsidRPr="00A66533" w:rsidRDefault="000F6C45" w:rsidP="000F6C45">
      <w:pPr>
        <w:jc w:val="center"/>
        <w:rPr>
          <w:rFonts w:cs="Times New Roman"/>
          <w:szCs w:val="28"/>
        </w:rPr>
      </w:pPr>
      <w:r w:rsidRPr="00A66533">
        <w:rPr>
          <w:rFonts w:cs="Times New Roman"/>
          <w:szCs w:val="28"/>
        </w:rPr>
        <w:t xml:space="preserve"> (далее - Памятник природы)</w:t>
      </w:r>
    </w:p>
    <w:p w14:paraId="4A9E01D5" w14:textId="77777777" w:rsidR="000B2B7F" w:rsidRPr="00A66533" w:rsidRDefault="000B2B7F" w:rsidP="00082434">
      <w:pPr>
        <w:jc w:val="center"/>
        <w:rPr>
          <w:szCs w:val="28"/>
        </w:rPr>
      </w:pPr>
    </w:p>
    <w:p w14:paraId="72B7B43E" w14:textId="2AB9285D" w:rsidR="000C6BD0" w:rsidRDefault="000B2B7F" w:rsidP="00082434">
      <w:pPr>
        <w:jc w:val="center"/>
        <w:rPr>
          <w:szCs w:val="28"/>
        </w:rPr>
      </w:pPr>
      <w:r w:rsidRPr="00A66533">
        <w:rPr>
          <w:szCs w:val="28"/>
        </w:rPr>
        <w:t>Раздел 1. Сведения об объекте</w:t>
      </w:r>
    </w:p>
    <w:p w14:paraId="1C4E456A" w14:textId="77777777" w:rsidR="000B2B7F" w:rsidRPr="00E5002B" w:rsidRDefault="000B2B7F" w:rsidP="00082434">
      <w:pPr>
        <w:jc w:val="center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4693"/>
        <w:gridCol w:w="4261"/>
      </w:tblGrid>
      <w:tr w:rsidR="00334B9E" w:rsidRPr="00A5572B" w14:paraId="493C82BC" w14:textId="77777777" w:rsidTr="000B2B7F">
        <w:trPr>
          <w:trHeight w:val="545"/>
        </w:trPr>
        <w:tc>
          <w:tcPr>
            <w:tcW w:w="9627" w:type="dxa"/>
            <w:gridSpan w:val="3"/>
            <w:shd w:val="clear" w:color="auto" w:fill="auto"/>
            <w:vAlign w:val="center"/>
          </w:tcPr>
          <w:p w14:paraId="41FE0617" w14:textId="77777777" w:rsidR="00334B9E" w:rsidRPr="00635645" w:rsidRDefault="00334B9E" w:rsidP="005D2247">
            <w:pPr>
              <w:pStyle w:val="aff2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Памятник природы регионального значения «</w:t>
            </w:r>
            <w:r w:rsidR="005D2247">
              <w:rPr>
                <w:szCs w:val="28"/>
              </w:rPr>
              <w:t xml:space="preserve">Озеро </w:t>
            </w:r>
            <w:proofErr w:type="spellStart"/>
            <w:r w:rsidR="005D2247">
              <w:rPr>
                <w:szCs w:val="28"/>
              </w:rPr>
              <w:t>Карымское</w:t>
            </w:r>
            <w:proofErr w:type="spellEnd"/>
            <w:r w:rsidRPr="00635645">
              <w:rPr>
                <w:szCs w:val="28"/>
              </w:rPr>
              <w:t>»</w:t>
            </w:r>
          </w:p>
        </w:tc>
      </w:tr>
      <w:tr w:rsidR="00334B9E" w:rsidRPr="00A5572B" w14:paraId="42BE1795" w14:textId="77777777" w:rsidTr="000B2B7F">
        <w:trPr>
          <w:trHeight w:val="411"/>
        </w:trPr>
        <w:tc>
          <w:tcPr>
            <w:tcW w:w="673" w:type="dxa"/>
            <w:shd w:val="clear" w:color="auto" w:fill="auto"/>
          </w:tcPr>
          <w:p w14:paraId="31705318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№ п/п</w:t>
            </w:r>
          </w:p>
        </w:tc>
        <w:tc>
          <w:tcPr>
            <w:tcW w:w="4693" w:type="dxa"/>
            <w:shd w:val="clear" w:color="auto" w:fill="auto"/>
            <w:vAlign w:val="center"/>
          </w:tcPr>
          <w:p w14:paraId="3D308FAB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Характеристика объекта</w:t>
            </w:r>
          </w:p>
        </w:tc>
        <w:tc>
          <w:tcPr>
            <w:tcW w:w="4261" w:type="dxa"/>
            <w:shd w:val="clear" w:color="auto" w:fill="auto"/>
            <w:vAlign w:val="center"/>
          </w:tcPr>
          <w:p w14:paraId="0B0465B2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 xml:space="preserve">Описание характеристик  </w:t>
            </w:r>
          </w:p>
        </w:tc>
      </w:tr>
      <w:tr w:rsidR="00334B9E" w:rsidRPr="00A5572B" w14:paraId="58BABD49" w14:textId="77777777" w:rsidTr="000B2B7F">
        <w:trPr>
          <w:trHeight w:val="684"/>
        </w:trPr>
        <w:tc>
          <w:tcPr>
            <w:tcW w:w="673" w:type="dxa"/>
            <w:shd w:val="clear" w:color="auto" w:fill="auto"/>
          </w:tcPr>
          <w:p w14:paraId="119B98A2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1</w:t>
            </w:r>
          </w:p>
        </w:tc>
        <w:tc>
          <w:tcPr>
            <w:tcW w:w="4693" w:type="dxa"/>
            <w:shd w:val="clear" w:color="auto" w:fill="auto"/>
          </w:tcPr>
          <w:p w14:paraId="193B28BD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Местоположение объекта</w:t>
            </w:r>
          </w:p>
          <w:p w14:paraId="0D96A2BF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261" w:type="dxa"/>
            <w:shd w:val="clear" w:color="auto" w:fill="auto"/>
          </w:tcPr>
          <w:p w14:paraId="66EE22D2" w14:textId="77777777" w:rsidR="00334B9E" w:rsidRPr="00635645" w:rsidRDefault="006A216D" w:rsidP="006A216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A216D">
              <w:rPr>
                <w:szCs w:val="28"/>
              </w:rPr>
              <w:t>Камчатский край, Елизовский му</w:t>
            </w:r>
            <w:r w:rsidR="0043433E">
              <w:rPr>
                <w:szCs w:val="28"/>
              </w:rPr>
              <w:t>н</w:t>
            </w:r>
            <w:r w:rsidRPr="006A216D">
              <w:rPr>
                <w:szCs w:val="28"/>
              </w:rPr>
              <w:t>иципальны</w:t>
            </w:r>
            <w:r>
              <w:rPr>
                <w:szCs w:val="28"/>
              </w:rPr>
              <w:t>й</w:t>
            </w:r>
            <w:r w:rsidRPr="006A216D">
              <w:rPr>
                <w:szCs w:val="28"/>
              </w:rPr>
              <w:t xml:space="preserve"> район</w:t>
            </w:r>
          </w:p>
        </w:tc>
      </w:tr>
      <w:tr w:rsidR="00334B9E" w:rsidRPr="00A5572B" w14:paraId="467CC424" w14:textId="77777777" w:rsidTr="000B2B7F">
        <w:tc>
          <w:tcPr>
            <w:tcW w:w="673" w:type="dxa"/>
            <w:shd w:val="clear" w:color="auto" w:fill="auto"/>
          </w:tcPr>
          <w:p w14:paraId="0EFC820C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2</w:t>
            </w:r>
          </w:p>
        </w:tc>
        <w:tc>
          <w:tcPr>
            <w:tcW w:w="4693" w:type="dxa"/>
            <w:shd w:val="clear" w:color="auto" w:fill="auto"/>
          </w:tcPr>
          <w:p w14:paraId="0815C8C0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4261" w:type="dxa"/>
            <w:shd w:val="clear" w:color="auto" w:fill="auto"/>
            <w:vAlign w:val="center"/>
          </w:tcPr>
          <w:p w14:paraId="46C31EAE" w14:textId="319D45A6" w:rsidR="00334B9E" w:rsidRPr="00621366" w:rsidRDefault="00621366" w:rsidP="00A66533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5D2247" w:rsidRPr="006418A8">
              <w:rPr>
                <w:szCs w:val="28"/>
              </w:rPr>
              <w:t>27231</w:t>
            </w:r>
            <w:r>
              <w:rPr>
                <w:szCs w:val="28"/>
              </w:rPr>
              <w:t xml:space="preserve">47 </w:t>
            </w:r>
            <w:r w:rsidRPr="00635645">
              <w:rPr>
                <w:szCs w:val="28"/>
              </w:rPr>
              <w:t>+/–</w:t>
            </w:r>
            <w:r>
              <w:rPr>
                <w:szCs w:val="28"/>
              </w:rPr>
              <w:t xml:space="preserve"> 50054 м</w:t>
            </w:r>
            <w:r>
              <w:rPr>
                <w:szCs w:val="28"/>
                <w:vertAlign w:val="superscript"/>
              </w:rPr>
              <w:t>2</w:t>
            </w:r>
          </w:p>
        </w:tc>
      </w:tr>
      <w:tr w:rsidR="00334B9E" w:rsidRPr="00A5572B" w14:paraId="5E3F6CE1" w14:textId="77777777" w:rsidTr="000B2B7F">
        <w:tc>
          <w:tcPr>
            <w:tcW w:w="673" w:type="dxa"/>
            <w:shd w:val="clear" w:color="auto" w:fill="auto"/>
          </w:tcPr>
          <w:p w14:paraId="3B7D6522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3</w:t>
            </w:r>
          </w:p>
        </w:tc>
        <w:tc>
          <w:tcPr>
            <w:tcW w:w="4693" w:type="dxa"/>
            <w:shd w:val="clear" w:color="auto" w:fill="auto"/>
          </w:tcPr>
          <w:p w14:paraId="549D8AD7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261" w:type="dxa"/>
            <w:shd w:val="clear" w:color="auto" w:fill="auto"/>
          </w:tcPr>
          <w:p w14:paraId="3AE42A81" w14:textId="77777777" w:rsidR="00334B9E" w:rsidRPr="00635645" w:rsidRDefault="00334B9E" w:rsidP="00740293">
            <w:pPr>
              <w:autoSpaceDE w:val="0"/>
              <w:autoSpaceDN w:val="0"/>
              <w:adjustRightInd w:val="0"/>
              <w:jc w:val="both"/>
              <w:rPr>
                <w:szCs w:val="28"/>
                <w:highlight w:val="yellow"/>
              </w:rPr>
            </w:pPr>
            <w:r w:rsidRPr="00635645">
              <w:rPr>
                <w:rFonts w:cs="Times New Roman"/>
                <w:szCs w:val="28"/>
              </w:rPr>
              <w:t xml:space="preserve">Решение </w:t>
            </w:r>
            <w:r w:rsidR="002F420F" w:rsidRPr="002F420F">
              <w:rPr>
                <w:rFonts w:cs="Times New Roman"/>
                <w:szCs w:val="28"/>
              </w:rPr>
              <w:t xml:space="preserve">исполкома Камчатского областного Совета народных депутатов от </w:t>
            </w:r>
            <w:r w:rsidR="00740293">
              <w:rPr>
                <w:rFonts w:cs="Times New Roman"/>
                <w:szCs w:val="28"/>
              </w:rPr>
              <w:t>09.01.1981 № 9</w:t>
            </w:r>
            <w:r w:rsidR="002F420F" w:rsidRPr="002F420F">
              <w:rPr>
                <w:rFonts w:cs="Times New Roman"/>
                <w:szCs w:val="28"/>
              </w:rPr>
              <w:t xml:space="preserve"> «О </w:t>
            </w:r>
            <w:r w:rsidR="00740293">
              <w:rPr>
                <w:rFonts w:cs="Times New Roman"/>
                <w:szCs w:val="28"/>
              </w:rPr>
              <w:t>памятниках природы на территории Камчатской области</w:t>
            </w:r>
            <w:r w:rsidR="002F420F" w:rsidRPr="002F420F">
              <w:rPr>
                <w:rFonts w:cs="Times New Roman"/>
                <w:szCs w:val="28"/>
              </w:rPr>
              <w:t>»</w:t>
            </w:r>
          </w:p>
        </w:tc>
      </w:tr>
    </w:tbl>
    <w:p w14:paraId="4240E1A9" w14:textId="77777777" w:rsidR="00F80A33" w:rsidRDefault="00F80A33" w:rsidP="00310A2E">
      <w:pPr>
        <w:pStyle w:val="aff2"/>
        <w:ind w:left="0" w:firstLine="709"/>
        <w:jc w:val="both"/>
        <w:rPr>
          <w:szCs w:val="28"/>
        </w:rPr>
      </w:pPr>
    </w:p>
    <w:p w14:paraId="0EB2DA2C" w14:textId="77777777" w:rsidR="0077758E" w:rsidRDefault="000B2B7F" w:rsidP="0077758E">
      <w:pPr>
        <w:pStyle w:val="aff2"/>
        <w:ind w:left="0" w:firstLine="709"/>
        <w:jc w:val="center"/>
        <w:rPr>
          <w:szCs w:val="28"/>
        </w:rPr>
      </w:pPr>
      <w:r w:rsidRPr="00A66533">
        <w:rPr>
          <w:szCs w:val="28"/>
        </w:rPr>
        <w:t xml:space="preserve">Раздел 2. Сведения о местоположении </w:t>
      </w:r>
      <w:r w:rsidR="007D2B8B">
        <w:rPr>
          <w:szCs w:val="28"/>
        </w:rPr>
        <w:t>границ</w:t>
      </w:r>
      <w:r w:rsidR="0077758E">
        <w:rPr>
          <w:szCs w:val="28"/>
        </w:rPr>
        <w:t xml:space="preserve"> </w:t>
      </w:r>
    </w:p>
    <w:p w14:paraId="4E1DD5C7" w14:textId="7E688819" w:rsidR="00212653" w:rsidRDefault="007D2B8B" w:rsidP="0077758E">
      <w:pPr>
        <w:pStyle w:val="aff2"/>
        <w:ind w:left="0" w:firstLine="709"/>
        <w:jc w:val="center"/>
        <w:rPr>
          <w:szCs w:val="28"/>
        </w:rPr>
      </w:pPr>
      <w:r w:rsidRPr="007D2B8B">
        <w:rPr>
          <w:szCs w:val="28"/>
        </w:rPr>
        <w:t>Памятника природы</w:t>
      </w:r>
    </w:p>
    <w:p w14:paraId="3020D992" w14:textId="77777777" w:rsidR="000B2B7F" w:rsidRDefault="000B2B7F" w:rsidP="000B2B7F">
      <w:pPr>
        <w:pStyle w:val="aff2"/>
        <w:ind w:left="0" w:firstLine="709"/>
        <w:jc w:val="center"/>
        <w:rPr>
          <w:szCs w:val="28"/>
        </w:rPr>
      </w:pPr>
    </w:p>
    <w:tbl>
      <w:tblPr>
        <w:tblW w:w="50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344"/>
        <w:gridCol w:w="1076"/>
        <w:gridCol w:w="632"/>
        <w:gridCol w:w="1938"/>
        <w:gridCol w:w="2279"/>
        <w:gridCol w:w="2269"/>
      </w:tblGrid>
      <w:tr w:rsidR="00D678F5" w:rsidRPr="00910627" w14:paraId="63F901F2" w14:textId="77777777" w:rsidTr="00F67259">
        <w:trPr>
          <w:cantSplit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vAlign w:val="center"/>
          </w:tcPr>
          <w:p w14:paraId="16D4276B" w14:textId="77777777" w:rsidR="00D678F5" w:rsidRPr="00910627" w:rsidRDefault="00D678F5" w:rsidP="004B2DD1">
            <w:pPr>
              <w:jc w:val="both"/>
              <w:rPr>
                <w:rFonts w:cs="Times New Roman"/>
                <w:szCs w:val="28"/>
              </w:rPr>
            </w:pPr>
            <w:r w:rsidRPr="00D678F5">
              <w:rPr>
                <w:rFonts w:cs="Times New Roman"/>
                <w:szCs w:val="28"/>
              </w:rPr>
              <w:t>1) Система координат: МСК 41(1), WGS 84</w:t>
            </w:r>
          </w:p>
        </w:tc>
      </w:tr>
      <w:tr w:rsidR="00D678F5" w:rsidRPr="00910627" w14:paraId="5B1ABDF0" w14:textId="77777777" w:rsidTr="00F67259">
        <w:trPr>
          <w:cantSplit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vAlign w:val="center"/>
          </w:tcPr>
          <w:p w14:paraId="62CC8517" w14:textId="77777777" w:rsidR="00D678F5" w:rsidRPr="00910627" w:rsidRDefault="00D678F5" w:rsidP="004B2DD1">
            <w:pPr>
              <w:jc w:val="both"/>
              <w:rPr>
                <w:rFonts w:cs="Times New Roman"/>
                <w:szCs w:val="28"/>
              </w:rPr>
            </w:pPr>
            <w:r w:rsidRPr="00D678F5">
              <w:rPr>
                <w:rFonts w:cs="Times New Roman"/>
                <w:szCs w:val="28"/>
              </w:rPr>
              <w:t>2) Сведения о характерных точках границ объекта:</w:t>
            </w:r>
          </w:p>
        </w:tc>
      </w:tr>
      <w:tr w:rsidR="00D678F5" w:rsidRPr="00910627" w14:paraId="60FC6A68" w14:textId="77777777" w:rsidTr="00F67259">
        <w:trPr>
          <w:cantSplit/>
          <w:jc w:val="center"/>
        </w:trPr>
        <w:tc>
          <w:tcPr>
            <w:tcW w:w="811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BF58052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Номер</w:t>
            </w:r>
          </w:p>
          <w:p w14:paraId="0448A55B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1864" w:type="pct"/>
            <w:gridSpan w:val="3"/>
            <w:tcBorders>
              <w:top w:val="single" w:sz="4" w:space="0" w:color="auto"/>
            </w:tcBorders>
            <w:vAlign w:val="center"/>
          </w:tcPr>
          <w:p w14:paraId="71FC462F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2325" w:type="pct"/>
            <w:gridSpan w:val="2"/>
            <w:tcBorders>
              <w:top w:val="single" w:sz="4" w:space="0" w:color="auto"/>
            </w:tcBorders>
            <w:vAlign w:val="center"/>
          </w:tcPr>
          <w:p w14:paraId="761D66C4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Координаты WGS-84</w:t>
            </w:r>
          </w:p>
        </w:tc>
      </w:tr>
      <w:tr w:rsidR="00D678F5" w:rsidRPr="00910627" w14:paraId="751598BA" w14:textId="77777777" w:rsidTr="00F67259">
        <w:trPr>
          <w:cantSplit/>
          <w:jc w:val="center"/>
        </w:trPr>
        <w:tc>
          <w:tcPr>
            <w:tcW w:w="811" w:type="pct"/>
            <w:gridSpan w:val="2"/>
            <w:vMerge/>
            <w:vAlign w:val="center"/>
          </w:tcPr>
          <w:p w14:paraId="4E8B05B3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873" w:type="pct"/>
            <w:gridSpan w:val="2"/>
            <w:vAlign w:val="center"/>
          </w:tcPr>
          <w:p w14:paraId="46668FC6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Х</w:t>
            </w:r>
          </w:p>
        </w:tc>
        <w:tc>
          <w:tcPr>
            <w:tcW w:w="990" w:type="pct"/>
            <w:vAlign w:val="center"/>
          </w:tcPr>
          <w:p w14:paraId="67A68069" w14:textId="0E3E3DE9" w:rsidR="00D678F5" w:rsidRPr="003F76B1" w:rsidRDefault="00F147E8" w:rsidP="002C2D69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Y</w:t>
            </w:r>
          </w:p>
        </w:tc>
        <w:tc>
          <w:tcPr>
            <w:tcW w:w="1165" w:type="pct"/>
            <w:vAlign w:val="center"/>
          </w:tcPr>
          <w:p w14:paraId="7999220B" w14:textId="77777777" w:rsidR="00D678F5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 xml:space="preserve">Северная </w:t>
            </w:r>
          </w:p>
          <w:p w14:paraId="02BC0167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широта</w:t>
            </w:r>
          </w:p>
        </w:tc>
        <w:tc>
          <w:tcPr>
            <w:tcW w:w="1161" w:type="pct"/>
            <w:vAlign w:val="center"/>
          </w:tcPr>
          <w:p w14:paraId="018E7436" w14:textId="77777777" w:rsidR="00D678F5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 xml:space="preserve">Восточная </w:t>
            </w:r>
          </w:p>
          <w:p w14:paraId="510CDA0A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долгота</w:t>
            </w:r>
          </w:p>
        </w:tc>
      </w:tr>
      <w:tr w:rsidR="0066631A" w:rsidRPr="00B86F04" w14:paraId="2D163D0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891024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</w:p>
        </w:tc>
        <w:tc>
          <w:tcPr>
            <w:tcW w:w="873" w:type="pct"/>
            <w:gridSpan w:val="2"/>
            <w:vAlign w:val="bottom"/>
          </w:tcPr>
          <w:p w14:paraId="4E10DDB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670559.44</w:t>
            </w:r>
          </w:p>
        </w:tc>
        <w:tc>
          <w:tcPr>
            <w:tcW w:w="990" w:type="pct"/>
            <w:vAlign w:val="bottom"/>
          </w:tcPr>
          <w:p w14:paraId="7816AEB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1464064.33</w:t>
            </w:r>
          </w:p>
        </w:tc>
        <w:tc>
          <w:tcPr>
            <w:tcW w:w="1165" w:type="pct"/>
            <w:vAlign w:val="bottom"/>
          </w:tcPr>
          <w:p w14:paraId="19397847" w14:textId="2DEEDD49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54°0'21.</w:t>
            </w:r>
            <w:r w:rsidR="00824275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CC7EE85" w14:textId="4B188808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159°26'43.4'' </w:t>
            </w:r>
          </w:p>
        </w:tc>
      </w:tr>
      <w:tr w:rsidR="0066631A" w:rsidRPr="00B86F04" w14:paraId="1A106ED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930382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</w:t>
            </w:r>
          </w:p>
        </w:tc>
        <w:tc>
          <w:tcPr>
            <w:tcW w:w="873" w:type="pct"/>
            <w:gridSpan w:val="2"/>
            <w:vAlign w:val="bottom"/>
          </w:tcPr>
          <w:p w14:paraId="59E6AD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670417.6</w:t>
            </w:r>
          </w:p>
        </w:tc>
        <w:tc>
          <w:tcPr>
            <w:tcW w:w="990" w:type="pct"/>
            <w:vAlign w:val="bottom"/>
          </w:tcPr>
          <w:p w14:paraId="01AAFF5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1464087.41</w:t>
            </w:r>
          </w:p>
        </w:tc>
        <w:tc>
          <w:tcPr>
            <w:tcW w:w="1165" w:type="pct"/>
            <w:vAlign w:val="bottom"/>
          </w:tcPr>
          <w:p w14:paraId="181286D2" w14:textId="2930FD7E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54°0'17.</w:t>
            </w:r>
            <w:r w:rsidR="00824275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9CAF472" w14:textId="4CA4D17D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159°26'44.</w:t>
            </w:r>
            <w:r w:rsidR="00824275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2794E6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378F52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</w:t>
            </w:r>
          </w:p>
        </w:tc>
        <w:tc>
          <w:tcPr>
            <w:tcW w:w="873" w:type="pct"/>
            <w:gridSpan w:val="2"/>
            <w:vAlign w:val="bottom"/>
          </w:tcPr>
          <w:p w14:paraId="5261210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670277.79</w:t>
            </w:r>
          </w:p>
        </w:tc>
        <w:tc>
          <w:tcPr>
            <w:tcW w:w="990" w:type="pct"/>
            <w:vAlign w:val="bottom"/>
          </w:tcPr>
          <w:p w14:paraId="733DA1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1464120.43</w:t>
            </w:r>
          </w:p>
        </w:tc>
        <w:tc>
          <w:tcPr>
            <w:tcW w:w="1165" w:type="pct"/>
            <w:vAlign w:val="bottom"/>
          </w:tcPr>
          <w:p w14:paraId="1E62D06F" w14:textId="4C49D5CB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54°0'12.7'' </w:t>
            </w:r>
          </w:p>
        </w:tc>
        <w:tc>
          <w:tcPr>
            <w:tcW w:w="1161" w:type="pct"/>
            <w:vAlign w:val="bottom"/>
          </w:tcPr>
          <w:p w14:paraId="4FE2FFB9" w14:textId="498DD2FE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159°26'46.</w:t>
            </w:r>
            <w:r w:rsidR="00824275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1B27019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2C1720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</w:t>
            </w:r>
          </w:p>
        </w:tc>
        <w:tc>
          <w:tcPr>
            <w:tcW w:w="873" w:type="pct"/>
            <w:gridSpan w:val="2"/>
            <w:vAlign w:val="bottom"/>
          </w:tcPr>
          <w:p w14:paraId="223F46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670159.39</w:t>
            </w:r>
          </w:p>
        </w:tc>
        <w:tc>
          <w:tcPr>
            <w:tcW w:w="990" w:type="pct"/>
            <w:vAlign w:val="bottom"/>
          </w:tcPr>
          <w:p w14:paraId="708A7BB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1464197.35</w:t>
            </w:r>
          </w:p>
        </w:tc>
        <w:tc>
          <w:tcPr>
            <w:tcW w:w="1165" w:type="pct"/>
            <w:vAlign w:val="bottom"/>
          </w:tcPr>
          <w:p w14:paraId="0BB9AD6C" w14:textId="0A5074ED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54°0'8.</w:t>
            </w:r>
            <w:r w:rsidR="00824275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D3EBEB4" w14:textId="432DA0A1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159°26'50.4'' </w:t>
            </w:r>
          </w:p>
        </w:tc>
      </w:tr>
      <w:tr w:rsidR="0066631A" w:rsidRPr="00B86F04" w14:paraId="7842481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275D8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</w:t>
            </w:r>
          </w:p>
        </w:tc>
        <w:tc>
          <w:tcPr>
            <w:tcW w:w="873" w:type="pct"/>
            <w:gridSpan w:val="2"/>
            <w:vAlign w:val="bottom"/>
          </w:tcPr>
          <w:p w14:paraId="3E015E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670116.1</w:t>
            </w:r>
          </w:p>
        </w:tc>
        <w:tc>
          <w:tcPr>
            <w:tcW w:w="990" w:type="pct"/>
            <w:vAlign w:val="bottom"/>
          </w:tcPr>
          <w:p w14:paraId="558042D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1464294.69</w:t>
            </w:r>
          </w:p>
        </w:tc>
        <w:tc>
          <w:tcPr>
            <w:tcW w:w="1165" w:type="pct"/>
            <w:vAlign w:val="bottom"/>
          </w:tcPr>
          <w:p w14:paraId="34907929" w14:textId="438E0F11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54°0'7.4'' </w:t>
            </w:r>
          </w:p>
        </w:tc>
        <w:tc>
          <w:tcPr>
            <w:tcW w:w="1161" w:type="pct"/>
            <w:vAlign w:val="bottom"/>
          </w:tcPr>
          <w:p w14:paraId="2584F1F0" w14:textId="2B81F303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159°26'55.7'' </w:t>
            </w:r>
          </w:p>
        </w:tc>
      </w:tr>
      <w:tr w:rsidR="0066631A" w:rsidRPr="00B86F04" w14:paraId="6C37D10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1D3CA1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</w:t>
            </w:r>
          </w:p>
        </w:tc>
        <w:tc>
          <w:tcPr>
            <w:tcW w:w="873" w:type="pct"/>
            <w:gridSpan w:val="2"/>
            <w:vAlign w:val="bottom"/>
          </w:tcPr>
          <w:p w14:paraId="54FD59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670084.83</w:t>
            </w:r>
          </w:p>
        </w:tc>
        <w:tc>
          <w:tcPr>
            <w:tcW w:w="990" w:type="pct"/>
            <w:vAlign w:val="bottom"/>
          </w:tcPr>
          <w:p w14:paraId="165E9E3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1464399.92</w:t>
            </w:r>
          </w:p>
        </w:tc>
        <w:tc>
          <w:tcPr>
            <w:tcW w:w="1165" w:type="pct"/>
            <w:vAlign w:val="bottom"/>
          </w:tcPr>
          <w:p w14:paraId="46E7CE30" w14:textId="00D7C095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54°0'6.</w:t>
            </w:r>
            <w:r w:rsidR="00824275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5DDE21A" w14:textId="745A8881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159°27'1.</w:t>
            </w:r>
            <w:r w:rsidR="00824275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9D4FF6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45B656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</w:t>
            </w:r>
          </w:p>
        </w:tc>
        <w:tc>
          <w:tcPr>
            <w:tcW w:w="873" w:type="pct"/>
            <w:gridSpan w:val="2"/>
            <w:vAlign w:val="bottom"/>
          </w:tcPr>
          <w:p w14:paraId="314E8C3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670080.82</w:t>
            </w:r>
          </w:p>
        </w:tc>
        <w:tc>
          <w:tcPr>
            <w:tcW w:w="990" w:type="pct"/>
            <w:vAlign w:val="bottom"/>
          </w:tcPr>
          <w:p w14:paraId="2D660B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1464519.92</w:t>
            </w:r>
          </w:p>
        </w:tc>
        <w:tc>
          <w:tcPr>
            <w:tcW w:w="1165" w:type="pct"/>
            <w:vAlign w:val="bottom"/>
          </w:tcPr>
          <w:p w14:paraId="3EDC87B5" w14:textId="6BBDE8C9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54°0'6.2'' </w:t>
            </w:r>
          </w:p>
        </w:tc>
        <w:tc>
          <w:tcPr>
            <w:tcW w:w="1161" w:type="pct"/>
            <w:vAlign w:val="bottom"/>
          </w:tcPr>
          <w:p w14:paraId="2D4EF9E1" w14:textId="0EFB16E3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159°27'8.</w:t>
            </w:r>
            <w:r w:rsidR="00824275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A14DDD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B5639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</w:t>
            </w:r>
          </w:p>
        </w:tc>
        <w:tc>
          <w:tcPr>
            <w:tcW w:w="873" w:type="pct"/>
            <w:gridSpan w:val="2"/>
            <w:vAlign w:val="bottom"/>
          </w:tcPr>
          <w:p w14:paraId="05F6459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670091.13</w:t>
            </w:r>
          </w:p>
        </w:tc>
        <w:tc>
          <w:tcPr>
            <w:tcW w:w="990" w:type="pct"/>
            <w:vAlign w:val="bottom"/>
          </w:tcPr>
          <w:p w14:paraId="53D7E90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1464572.91</w:t>
            </w:r>
          </w:p>
        </w:tc>
        <w:tc>
          <w:tcPr>
            <w:tcW w:w="1165" w:type="pct"/>
            <w:vAlign w:val="bottom"/>
          </w:tcPr>
          <w:p w14:paraId="1D13761B" w14:textId="69CD860F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54°0'6.5'' </w:t>
            </w:r>
          </w:p>
        </w:tc>
        <w:tc>
          <w:tcPr>
            <w:tcW w:w="1161" w:type="pct"/>
            <w:vAlign w:val="bottom"/>
          </w:tcPr>
          <w:p w14:paraId="0EA6A501" w14:textId="452526C6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159°27'1</w:t>
            </w:r>
            <w:r w:rsidR="00824275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>.</w:t>
            </w:r>
            <w:r w:rsidR="00824275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4453E6C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D908AE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</w:t>
            </w:r>
          </w:p>
        </w:tc>
        <w:tc>
          <w:tcPr>
            <w:tcW w:w="873" w:type="pct"/>
            <w:gridSpan w:val="2"/>
            <w:vAlign w:val="bottom"/>
          </w:tcPr>
          <w:p w14:paraId="2D2E9AE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670121.7</w:t>
            </w:r>
          </w:p>
        </w:tc>
        <w:tc>
          <w:tcPr>
            <w:tcW w:w="990" w:type="pct"/>
            <w:vAlign w:val="bottom"/>
          </w:tcPr>
          <w:p w14:paraId="6FF9BD6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1464641.67</w:t>
            </w:r>
          </w:p>
        </w:tc>
        <w:tc>
          <w:tcPr>
            <w:tcW w:w="1165" w:type="pct"/>
            <w:vAlign w:val="bottom"/>
          </w:tcPr>
          <w:p w14:paraId="5AE2F8D2" w14:textId="1D7862B8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54°0'7.</w:t>
            </w:r>
            <w:r w:rsidR="00824275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0706E53" w14:textId="67EB5FAF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159°27'14.8'' </w:t>
            </w:r>
          </w:p>
        </w:tc>
      </w:tr>
      <w:tr w:rsidR="0066631A" w:rsidRPr="00B86F04" w14:paraId="571D4EB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F7867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10</w:t>
            </w:r>
          </w:p>
        </w:tc>
        <w:tc>
          <w:tcPr>
            <w:tcW w:w="873" w:type="pct"/>
            <w:gridSpan w:val="2"/>
            <w:vAlign w:val="bottom"/>
          </w:tcPr>
          <w:p w14:paraId="792DA1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670212.48</w:t>
            </w:r>
          </w:p>
        </w:tc>
        <w:tc>
          <w:tcPr>
            <w:tcW w:w="990" w:type="pct"/>
            <w:vAlign w:val="bottom"/>
          </w:tcPr>
          <w:p w14:paraId="669D57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1464613.97</w:t>
            </w:r>
          </w:p>
        </w:tc>
        <w:tc>
          <w:tcPr>
            <w:tcW w:w="1165" w:type="pct"/>
            <w:vAlign w:val="bottom"/>
          </w:tcPr>
          <w:p w14:paraId="3D2B1464" w14:textId="42FE384A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54°0'10.4'' </w:t>
            </w:r>
          </w:p>
        </w:tc>
        <w:tc>
          <w:tcPr>
            <w:tcW w:w="1161" w:type="pct"/>
            <w:vAlign w:val="bottom"/>
          </w:tcPr>
          <w:p w14:paraId="38BA1DFD" w14:textId="2DC240A2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159°27'13.3'' </w:t>
            </w:r>
          </w:p>
        </w:tc>
      </w:tr>
      <w:tr w:rsidR="0066631A" w:rsidRPr="00B86F04" w14:paraId="5BE70B0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A60F01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</w:t>
            </w:r>
          </w:p>
        </w:tc>
        <w:tc>
          <w:tcPr>
            <w:tcW w:w="873" w:type="pct"/>
            <w:gridSpan w:val="2"/>
            <w:vAlign w:val="bottom"/>
          </w:tcPr>
          <w:p w14:paraId="13E650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670296.56</w:t>
            </w:r>
          </w:p>
        </w:tc>
        <w:tc>
          <w:tcPr>
            <w:tcW w:w="990" w:type="pct"/>
            <w:vAlign w:val="bottom"/>
          </w:tcPr>
          <w:p w14:paraId="05B5E0A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1464623.37</w:t>
            </w:r>
          </w:p>
        </w:tc>
        <w:tc>
          <w:tcPr>
            <w:tcW w:w="1165" w:type="pct"/>
            <w:vAlign w:val="bottom"/>
          </w:tcPr>
          <w:p w14:paraId="2D77170B" w14:textId="0C628EF1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54°0'13.1'' </w:t>
            </w:r>
          </w:p>
        </w:tc>
        <w:tc>
          <w:tcPr>
            <w:tcW w:w="1161" w:type="pct"/>
            <w:vAlign w:val="bottom"/>
          </w:tcPr>
          <w:p w14:paraId="4CBBCE52" w14:textId="623447E2" w:rsidR="0066631A" w:rsidRPr="0066631A" w:rsidRDefault="0066631A" w:rsidP="0082427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159°27'13.</w:t>
            </w:r>
            <w:r w:rsidR="00824275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7A75CC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99E49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</w:t>
            </w:r>
          </w:p>
        </w:tc>
        <w:tc>
          <w:tcPr>
            <w:tcW w:w="873" w:type="pct"/>
            <w:gridSpan w:val="2"/>
            <w:vAlign w:val="bottom"/>
          </w:tcPr>
          <w:p w14:paraId="58695F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670427.61</w:t>
            </w:r>
          </w:p>
        </w:tc>
        <w:tc>
          <w:tcPr>
            <w:tcW w:w="990" w:type="pct"/>
            <w:vAlign w:val="bottom"/>
          </w:tcPr>
          <w:p w14:paraId="5D9192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1464633.34</w:t>
            </w:r>
          </w:p>
        </w:tc>
        <w:tc>
          <w:tcPr>
            <w:tcW w:w="1165" w:type="pct"/>
            <w:vAlign w:val="bottom"/>
          </w:tcPr>
          <w:p w14:paraId="34B90FBF" w14:textId="160A349F" w:rsidR="0066631A" w:rsidRPr="0066631A" w:rsidRDefault="00450C9E" w:rsidP="00450C9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54°0'17.4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A9DED5A" w14:textId="43EE7614" w:rsidR="0066631A" w:rsidRPr="0066631A" w:rsidRDefault="0066631A" w:rsidP="00450C9E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159°27'14.5'' </w:t>
            </w:r>
          </w:p>
        </w:tc>
      </w:tr>
      <w:tr w:rsidR="0066631A" w:rsidRPr="00B86F04" w14:paraId="0E4549A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AA00CC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</w:t>
            </w:r>
          </w:p>
        </w:tc>
        <w:tc>
          <w:tcPr>
            <w:tcW w:w="873" w:type="pct"/>
            <w:gridSpan w:val="2"/>
            <w:vAlign w:val="bottom"/>
          </w:tcPr>
          <w:p w14:paraId="7916DB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670584.02</w:t>
            </w:r>
          </w:p>
        </w:tc>
        <w:tc>
          <w:tcPr>
            <w:tcW w:w="990" w:type="pct"/>
            <w:vAlign w:val="bottom"/>
          </w:tcPr>
          <w:p w14:paraId="7CFA1E9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1464681.14</w:t>
            </w:r>
          </w:p>
        </w:tc>
        <w:tc>
          <w:tcPr>
            <w:tcW w:w="1165" w:type="pct"/>
            <w:vAlign w:val="bottom"/>
          </w:tcPr>
          <w:p w14:paraId="22742A73" w14:textId="15157F63" w:rsidR="0066631A" w:rsidRPr="0066631A" w:rsidRDefault="0066631A" w:rsidP="00450C9E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54°0'22.</w:t>
            </w:r>
            <w:r w:rsidR="00450C9E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D8D3C0B" w14:textId="1A8097F7" w:rsidR="0066631A" w:rsidRPr="0066631A" w:rsidRDefault="0066631A" w:rsidP="00450C9E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159°27'17.</w:t>
            </w:r>
            <w:r w:rsidR="00450C9E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94FF58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327C6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</w:t>
            </w:r>
          </w:p>
        </w:tc>
        <w:tc>
          <w:tcPr>
            <w:tcW w:w="873" w:type="pct"/>
            <w:gridSpan w:val="2"/>
            <w:vAlign w:val="bottom"/>
          </w:tcPr>
          <w:p w14:paraId="77EA171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670682.3</w:t>
            </w:r>
          </w:p>
        </w:tc>
        <w:tc>
          <w:tcPr>
            <w:tcW w:w="990" w:type="pct"/>
            <w:vAlign w:val="bottom"/>
          </w:tcPr>
          <w:p w14:paraId="6A83D0E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1464712.43</w:t>
            </w:r>
          </w:p>
        </w:tc>
        <w:tc>
          <w:tcPr>
            <w:tcW w:w="1165" w:type="pct"/>
            <w:vAlign w:val="bottom"/>
          </w:tcPr>
          <w:p w14:paraId="5DF1ECC8" w14:textId="4227D60E" w:rsidR="0066631A" w:rsidRPr="0066631A" w:rsidRDefault="00450C9E" w:rsidP="00450C9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54°0'25.6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5159DB5" w14:textId="2FCCA509" w:rsidR="0066631A" w:rsidRPr="0066631A" w:rsidRDefault="0066631A" w:rsidP="00450C9E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159°27'19.</w:t>
            </w:r>
            <w:r w:rsidR="00450C9E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429020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B8C29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</w:t>
            </w:r>
          </w:p>
        </w:tc>
        <w:tc>
          <w:tcPr>
            <w:tcW w:w="873" w:type="pct"/>
            <w:gridSpan w:val="2"/>
            <w:vAlign w:val="bottom"/>
          </w:tcPr>
          <w:p w14:paraId="6B1CD53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670764.6</w:t>
            </w:r>
          </w:p>
        </w:tc>
        <w:tc>
          <w:tcPr>
            <w:tcW w:w="990" w:type="pct"/>
            <w:vAlign w:val="bottom"/>
          </w:tcPr>
          <w:p w14:paraId="4C2D854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1464761.83</w:t>
            </w:r>
          </w:p>
        </w:tc>
        <w:tc>
          <w:tcPr>
            <w:tcW w:w="1165" w:type="pct"/>
            <w:vAlign w:val="bottom"/>
          </w:tcPr>
          <w:p w14:paraId="095F32BD" w14:textId="5F5646EC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54°0'28.2'' </w:t>
            </w:r>
          </w:p>
        </w:tc>
        <w:tc>
          <w:tcPr>
            <w:tcW w:w="1161" w:type="pct"/>
            <w:vAlign w:val="bottom"/>
          </w:tcPr>
          <w:p w14:paraId="242A41BF" w14:textId="0C5FA278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159°27'21.</w:t>
            </w:r>
            <w:r w:rsidR="00366C06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A24AA3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43E63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</w:t>
            </w:r>
          </w:p>
        </w:tc>
        <w:tc>
          <w:tcPr>
            <w:tcW w:w="873" w:type="pct"/>
            <w:gridSpan w:val="2"/>
            <w:vAlign w:val="bottom"/>
          </w:tcPr>
          <w:p w14:paraId="588223E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670813.2</w:t>
            </w:r>
          </w:p>
        </w:tc>
        <w:tc>
          <w:tcPr>
            <w:tcW w:w="990" w:type="pct"/>
            <w:vAlign w:val="bottom"/>
          </w:tcPr>
          <w:p w14:paraId="13A963F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1464830.47</w:t>
            </w:r>
          </w:p>
        </w:tc>
        <w:tc>
          <w:tcPr>
            <w:tcW w:w="1165" w:type="pct"/>
            <w:vAlign w:val="bottom"/>
          </w:tcPr>
          <w:p w14:paraId="646DA46B" w14:textId="35912A2C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54°0'29.7'' </w:t>
            </w:r>
          </w:p>
        </w:tc>
        <w:tc>
          <w:tcPr>
            <w:tcW w:w="1161" w:type="pct"/>
            <w:vAlign w:val="bottom"/>
          </w:tcPr>
          <w:p w14:paraId="5D498FF6" w14:textId="0466CC38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159°27'25.</w:t>
            </w:r>
            <w:r w:rsidR="00366C06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D3BB76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BA284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</w:t>
            </w:r>
          </w:p>
        </w:tc>
        <w:tc>
          <w:tcPr>
            <w:tcW w:w="873" w:type="pct"/>
            <w:gridSpan w:val="2"/>
            <w:vAlign w:val="bottom"/>
          </w:tcPr>
          <w:p w14:paraId="44D251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670765.73</w:t>
            </w:r>
          </w:p>
        </w:tc>
        <w:tc>
          <w:tcPr>
            <w:tcW w:w="990" w:type="pct"/>
            <w:vAlign w:val="bottom"/>
          </w:tcPr>
          <w:p w14:paraId="538CF6A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1464898.81</w:t>
            </w:r>
          </w:p>
        </w:tc>
        <w:tc>
          <w:tcPr>
            <w:tcW w:w="1165" w:type="pct"/>
            <w:vAlign w:val="bottom"/>
          </w:tcPr>
          <w:p w14:paraId="61DE96F7" w14:textId="0B49983A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54°0'28.</w:t>
            </w:r>
            <w:r w:rsidR="00366C06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3527412" w14:textId="63BB757A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159°27'29.</w:t>
            </w:r>
            <w:r w:rsidR="00366C06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945F07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6F87E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</w:t>
            </w:r>
          </w:p>
        </w:tc>
        <w:tc>
          <w:tcPr>
            <w:tcW w:w="873" w:type="pct"/>
            <w:gridSpan w:val="2"/>
            <w:vAlign w:val="bottom"/>
          </w:tcPr>
          <w:p w14:paraId="362387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670695.07</w:t>
            </w:r>
          </w:p>
        </w:tc>
        <w:tc>
          <w:tcPr>
            <w:tcW w:w="990" w:type="pct"/>
            <w:vAlign w:val="bottom"/>
          </w:tcPr>
          <w:p w14:paraId="0C1BE8A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1464957.37</w:t>
            </w:r>
          </w:p>
        </w:tc>
        <w:tc>
          <w:tcPr>
            <w:tcW w:w="1165" w:type="pct"/>
            <w:vAlign w:val="bottom"/>
          </w:tcPr>
          <w:p w14:paraId="25B84973" w14:textId="3B9D5BE8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54°0'25.</w:t>
            </w:r>
            <w:r w:rsidR="00366C06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9E675E7" w14:textId="695FD488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159°27'32.5'' </w:t>
            </w:r>
          </w:p>
        </w:tc>
      </w:tr>
      <w:tr w:rsidR="0066631A" w:rsidRPr="00B86F04" w14:paraId="6490A20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B25EA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</w:t>
            </w:r>
          </w:p>
        </w:tc>
        <w:tc>
          <w:tcPr>
            <w:tcW w:w="873" w:type="pct"/>
            <w:gridSpan w:val="2"/>
            <w:vAlign w:val="bottom"/>
          </w:tcPr>
          <w:p w14:paraId="58A22D5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670651.54</w:t>
            </w:r>
          </w:p>
        </w:tc>
        <w:tc>
          <w:tcPr>
            <w:tcW w:w="990" w:type="pct"/>
            <w:vAlign w:val="bottom"/>
          </w:tcPr>
          <w:p w14:paraId="60B1E0E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1465011.68</w:t>
            </w:r>
          </w:p>
        </w:tc>
        <w:tc>
          <w:tcPr>
            <w:tcW w:w="1165" w:type="pct"/>
            <w:vAlign w:val="bottom"/>
          </w:tcPr>
          <w:p w14:paraId="230D1120" w14:textId="0EE82BD3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54°0'24.4'' </w:t>
            </w:r>
          </w:p>
        </w:tc>
        <w:tc>
          <w:tcPr>
            <w:tcW w:w="1161" w:type="pct"/>
            <w:vAlign w:val="bottom"/>
          </w:tcPr>
          <w:p w14:paraId="4756B5FE" w14:textId="20A02E07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159°27'35.</w:t>
            </w:r>
            <w:r w:rsidR="00366C06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E3D7B7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BA578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</w:t>
            </w:r>
          </w:p>
        </w:tc>
        <w:tc>
          <w:tcPr>
            <w:tcW w:w="873" w:type="pct"/>
            <w:gridSpan w:val="2"/>
            <w:vAlign w:val="bottom"/>
          </w:tcPr>
          <w:p w14:paraId="361A42E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670621.9</w:t>
            </w:r>
          </w:p>
        </w:tc>
        <w:tc>
          <w:tcPr>
            <w:tcW w:w="990" w:type="pct"/>
            <w:vAlign w:val="bottom"/>
          </w:tcPr>
          <w:p w14:paraId="288452A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1465065.94</w:t>
            </w:r>
          </w:p>
        </w:tc>
        <w:tc>
          <w:tcPr>
            <w:tcW w:w="1165" w:type="pct"/>
            <w:vAlign w:val="bottom"/>
          </w:tcPr>
          <w:p w14:paraId="7762E0B9" w14:textId="6146D3F3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54°0'23.4'' </w:t>
            </w:r>
          </w:p>
        </w:tc>
        <w:tc>
          <w:tcPr>
            <w:tcW w:w="1161" w:type="pct"/>
            <w:vAlign w:val="bottom"/>
          </w:tcPr>
          <w:p w14:paraId="27540B2D" w14:textId="65885784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159°27'38.4'' </w:t>
            </w:r>
          </w:p>
        </w:tc>
      </w:tr>
      <w:tr w:rsidR="0066631A" w:rsidRPr="00B86F04" w14:paraId="55EC62FC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7B64DF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</w:t>
            </w:r>
          </w:p>
        </w:tc>
        <w:tc>
          <w:tcPr>
            <w:tcW w:w="873" w:type="pct"/>
            <w:gridSpan w:val="2"/>
            <w:vAlign w:val="bottom"/>
          </w:tcPr>
          <w:p w14:paraId="27D9A6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670598.68</w:t>
            </w:r>
          </w:p>
        </w:tc>
        <w:tc>
          <w:tcPr>
            <w:tcW w:w="990" w:type="pct"/>
            <w:vAlign w:val="bottom"/>
          </w:tcPr>
          <w:p w14:paraId="63C2C49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1465165.08</w:t>
            </w:r>
          </w:p>
        </w:tc>
        <w:tc>
          <w:tcPr>
            <w:tcW w:w="1165" w:type="pct"/>
            <w:vAlign w:val="bottom"/>
          </w:tcPr>
          <w:p w14:paraId="41FCA63A" w14:textId="5516CED2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54°0'22.6'' </w:t>
            </w:r>
          </w:p>
        </w:tc>
        <w:tc>
          <w:tcPr>
            <w:tcW w:w="1161" w:type="pct"/>
            <w:vAlign w:val="bottom"/>
          </w:tcPr>
          <w:p w14:paraId="1481E2F4" w14:textId="5D7082D3" w:rsidR="0066631A" w:rsidRPr="0066631A" w:rsidRDefault="0066631A" w:rsidP="00366C0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159°27'43.</w:t>
            </w:r>
            <w:r w:rsidR="00366C06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A3B633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89E4E2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</w:t>
            </w:r>
          </w:p>
        </w:tc>
        <w:tc>
          <w:tcPr>
            <w:tcW w:w="873" w:type="pct"/>
            <w:gridSpan w:val="2"/>
            <w:vAlign w:val="bottom"/>
          </w:tcPr>
          <w:p w14:paraId="1C297B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670554.1</w:t>
            </w:r>
          </w:p>
        </w:tc>
        <w:tc>
          <w:tcPr>
            <w:tcW w:w="990" w:type="pct"/>
            <w:vAlign w:val="bottom"/>
          </w:tcPr>
          <w:p w14:paraId="7E6CDF5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1465224.4</w:t>
            </w:r>
          </w:p>
        </w:tc>
        <w:tc>
          <w:tcPr>
            <w:tcW w:w="1165" w:type="pct"/>
            <w:vAlign w:val="bottom"/>
          </w:tcPr>
          <w:p w14:paraId="31C1E62D" w14:textId="4B1722FF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54°0'21.</w:t>
            </w:r>
            <w:r w:rsidR="00C7623F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76A81BB2" w14:textId="3A4B322C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159°27'47.</w:t>
            </w:r>
            <w:r w:rsidR="00C7623F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4047DD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35A10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</w:t>
            </w:r>
          </w:p>
        </w:tc>
        <w:tc>
          <w:tcPr>
            <w:tcW w:w="873" w:type="pct"/>
            <w:gridSpan w:val="2"/>
            <w:vAlign w:val="bottom"/>
          </w:tcPr>
          <w:p w14:paraId="71255DE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670495.53</w:t>
            </w:r>
          </w:p>
        </w:tc>
        <w:tc>
          <w:tcPr>
            <w:tcW w:w="990" w:type="pct"/>
            <w:vAlign w:val="bottom"/>
          </w:tcPr>
          <w:p w14:paraId="418FD8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1465278.87</w:t>
            </w:r>
          </w:p>
        </w:tc>
        <w:tc>
          <w:tcPr>
            <w:tcW w:w="1165" w:type="pct"/>
            <w:vAlign w:val="bottom"/>
          </w:tcPr>
          <w:p w14:paraId="465E9905" w14:textId="351366EF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54°0'19.</w:t>
            </w:r>
            <w:r w:rsidR="00C7623F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6213BEB" w14:textId="4460ADCC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159°27'50.0'' </w:t>
            </w:r>
          </w:p>
        </w:tc>
      </w:tr>
      <w:tr w:rsidR="0066631A" w:rsidRPr="00B86F04" w14:paraId="29E5689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B5B6D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</w:t>
            </w:r>
          </w:p>
        </w:tc>
        <w:tc>
          <w:tcPr>
            <w:tcW w:w="873" w:type="pct"/>
            <w:gridSpan w:val="2"/>
            <w:vAlign w:val="bottom"/>
          </w:tcPr>
          <w:p w14:paraId="6D81D8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670465.79</w:t>
            </w:r>
          </w:p>
        </w:tc>
        <w:tc>
          <w:tcPr>
            <w:tcW w:w="990" w:type="pct"/>
            <w:vAlign w:val="bottom"/>
          </w:tcPr>
          <w:p w14:paraId="2965E6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1465309.12</w:t>
            </w:r>
          </w:p>
        </w:tc>
        <w:tc>
          <w:tcPr>
            <w:tcW w:w="1165" w:type="pct"/>
            <w:vAlign w:val="bottom"/>
          </w:tcPr>
          <w:p w14:paraId="453BC8FA" w14:textId="59FDB75F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54°0'18.</w:t>
            </w:r>
            <w:r w:rsidR="00C7623F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199F1FE" w14:textId="6CD6A63F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159°27'51.</w:t>
            </w:r>
            <w:r w:rsidR="00C7623F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FCD146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0E9BE4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</w:t>
            </w:r>
          </w:p>
        </w:tc>
        <w:tc>
          <w:tcPr>
            <w:tcW w:w="873" w:type="pct"/>
            <w:gridSpan w:val="2"/>
            <w:vAlign w:val="bottom"/>
          </w:tcPr>
          <w:p w14:paraId="02363C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670457.05</w:t>
            </w:r>
          </w:p>
        </w:tc>
        <w:tc>
          <w:tcPr>
            <w:tcW w:w="990" w:type="pct"/>
            <w:vAlign w:val="bottom"/>
          </w:tcPr>
          <w:p w14:paraId="75C96FD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1465353.18</w:t>
            </w:r>
          </w:p>
        </w:tc>
        <w:tc>
          <w:tcPr>
            <w:tcW w:w="1165" w:type="pct"/>
            <w:vAlign w:val="bottom"/>
          </w:tcPr>
          <w:p w14:paraId="4BD402CA" w14:textId="795403A9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</w:t>
            </w:r>
            <w:r w:rsidR="00C7623F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>.</w:t>
            </w:r>
            <w:r w:rsidR="00C7623F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F7BEA02" w14:textId="3DBF7CCA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159°27'54.</w:t>
            </w:r>
            <w:r w:rsidR="00C7623F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18F9BC3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994D72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</w:t>
            </w:r>
          </w:p>
        </w:tc>
        <w:tc>
          <w:tcPr>
            <w:tcW w:w="873" w:type="pct"/>
            <w:gridSpan w:val="2"/>
            <w:vAlign w:val="bottom"/>
          </w:tcPr>
          <w:p w14:paraId="4E0E2F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670476.48</w:t>
            </w:r>
          </w:p>
        </w:tc>
        <w:tc>
          <w:tcPr>
            <w:tcW w:w="990" w:type="pct"/>
            <w:vAlign w:val="bottom"/>
          </w:tcPr>
          <w:p w14:paraId="1135E7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1465412.07</w:t>
            </w:r>
          </w:p>
        </w:tc>
        <w:tc>
          <w:tcPr>
            <w:tcW w:w="1165" w:type="pct"/>
            <w:vAlign w:val="bottom"/>
          </w:tcPr>
          <w:p w14:paraId="5C08DFB5" w14:textId="63E8E0DF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54°0'18.</w:t>
            </w:r>
            <w:r w:rsidR="00C7623F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B7B019D" w14:textId="1BC94E96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159°27'57.3'' </w:t>
            </w:r>
          </w:p>
        </w:tc>
      </w:tr>
      <w:tr w:rsidR="0066631A" w:rsidRPr="00B86F04" w14:paraId="18140FB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FB6CEE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27</w:t>
            </w:r>
          </w:p>
        </w:tc>
        <w:tc>
          <w:tcPr>
            <w:tcW w:w="873" w:type="pct"/>
            <w:gridSpan w:val="2"/>
            <w:vAlign w:val="bottom"/>
          </w:tcPr>
          <w:p w14:paraId="632BE82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670502.22</w:t>
            </w:r>
          </w:p>
        </w:tc>
        <w:tc>
          <w:tcPr>
            <w:tcW w:w="990" w:type="pct"/>
            <w:vAlign w:val="bottom"/>
          </w:tcPr>
          <w:p w14:paraId="26760C8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1465500.82</w:t>
            </w:r>
          </w:p>
        </w:tc>
        <w:tc>
          <w:tcPr>
            <w:tcW w:w="1165" w:type="pct"/>
            <w:vAlign w:val="bottom"/>
          </w:tcPr>
          <w:p w14:paraId="19CAF075" w14:textId="00933A5D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54°0'19.</w:t>
            </w:r>
            <w:r w:rsidR="00C7623F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9777D71" w14:textId="06EA4756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159°28'2.2'' </w:t>
            </w:r>
          </w:p>
        </w:tc>
      </w:tr>
      <w:tr w:rsidR="0066631A" w:rsidRPr="00B86F04" w14:paraId="4CD2E11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4AC04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28</w:t>
            </w:r>
          </w:p>
        </w:tc>
        <w:tc>
          <w:tcPr>
            <w:tcW w:w="873" w:type="pct"/>
            <w:gridSpan w:val="2"/>
            <w:vAlign w:val="bottom"/>
          </w:tcPr>
          <w:p w14:paraId="66346EB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670547.06</w:t>
            </w:r>
          </w:p>
        </w:tc>
        <w:tc>
          <w:tcPr>
            <w:tcW w:w="990" w:type="pct"/>
            <w:vAlign w:val="bottom"/>
          </w:tcPr>
          <w:p w14:paraId="048978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1465609.51</w:t>
            </w:r>
          </w:p>
        </w:tc>
        <w:tc>
          <w:tcPr>
            <w:tcW w:w="1165" w:type="pct"/>
            <w:vAlign w:val="bottom"/>
          </w:tcPr>
          <w:p w14:paraId="28E42594" w14:textId="624A017F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54°0'20.</w:t>
            </w:r>
            <w:r w:rsidR="00C7623F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38267BF" w14:textId="0E38B3F7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159°28'8.2'' </w:t>
            </w:r>
          </w:p>
        </w:tc>
      </w:tr>
      <w:tr w:rsidR="0066631A" w:rsidRPr="00B86F04" w14:paraId="1E94EB6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1119C2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29</w:t>
            </w:r>
          </w:p>
        </w:tc>
        <w:tc>
          <w:tcPr>
            <w:tcW w:w="873" w:type="pct"/>
            <w:gridSpan w:val="2"/>
            <w:vAlign w:val="bottom"/>
          </w:tcPr>
          <w:p w14:paraId="2BA131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670603.24</w:t>
            </w:r>
          </w:p>
        </w:tc>
        <w:tc>
          <w:tcPr>
            <w:tcW w:w="990" w:type="pct"/>
            <w:vAlign w:val="bottom"/>
          </w:tcPr>
          <w:p w14:paraId="61E1D83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1465772.13</w:t>
            </w:r>
          </w:p>
        </w:tc>
        <w:tc>
          <w:tcPr>
            <w:tcW w:w="1165" w:type="pct"/>
            <w:vAlign w:val="bottom"/>
          </w:tcPr>
          <w:p w14:paraId="3030A28E" w14:textId="7180E2D8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54°0'22.5'' </w:t>
            </w:r>
          </w:p>
        </w:tc>
        <w:tc>
          <w:tcPr>
            <w:tcW w:w="1161" w:type="pct"/>
            <w:vAlign w:val="bottom"/>
          </w:tcPr>
          <w:p w14:paraId="54D8DCA1" w14:textId="1948142B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159°28'17.2'' </w:t>
            </w:r>
          </w:p>
        </w:tc>
      </w:tr>
      <w:tr w:rsidR="0066631A" w:rsidRPr="00B86F04" w14:paraId="6EA8D0F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2186D6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30</w:t>
            </w:r>
          </w:p>
        </w:tc>
        <w:tc>
          <w:tcPr>
            <w:tcW w:w="873" w:type="pct"/>
            <w:gridSpan w:val="2"/>
            <w:vAlign w:val="bottom"/>
          </w:tcPr>
          <w:p w14:paraId="0E2989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670589.28</w:t>
            </w:r>
          </w:p>
        </w:tc>
        <w:tc>
          <w:tcPr>
            <w:tcW w:w="990" w:type="pct"/>
            <w:vAlign w:val="bottom"/>
          </w:tcPr>
          <w:p w14:paraId="6A88A9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1465910.24</w:t>
            </w:r>
          </w:p>
        </w:tc>
        <w:tc>
          <w:tcPr>
            <w:tcW w:w="1165" w:type="pct"/>
            <w:vAlign w:val="bottom"/>
          </w:tcPr>
          <w:p w14:paraId="17C95A5F" w14:textId="540B5CB8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54°0'22.0'' </w:t>
            </w:r>
          </w:p>
        </w:tc>
        <w:tc>
          <w:tcPr>
            <w:tcW w:w="1161" w:type="pct"/>
            <w:vAlign w:val="bottom"/>
          </w:tcPr>
          <w:p w14:paraId="229CA669" w14:textId="487563C2" w:rsidR="0066631A" w:rsidRPr="0066631A" w:rsidRDefault="00C7623F" w:rsidP="00C7623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159°28'24.</w:t>
            </w:r>
            <w:r w:rsidR="0066631A" w:rsidRPr="0066631A">
              <w:rPr>
                <w:color w:val="000000"/>
                <w:szCs w:val="28"/>
              </w:rPr>
              <w:t xml:space="preserve">8'' </w:t>
            </w:r>
          </w:p>
        </w:tc>
      </w:tr>
      <w:tr w:rsidR="0066631A" w:rsidRPr="00B86F04" w14:paraId="56E3649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D64ED1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31</w:t>
            </w:r>
          </w:p>
        </w:tc>
        <w:tc>
          <w:tcPr>
            <w:tcW w:w="873" w:type="pct"/>
            <w:gridSpan w:val="2"/>
            <w:vAlign w:val="bottom"/>
          </w:tcPr>
          <w:p w14:paraId="03E789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670545.43</w:t>
            </w:r>
          </w:p>
        </w:tc>
        <w:tc>
          <w:tcPr>
            <w:tcW w:w="990" w:type="pct"/>
            <w:vAlign w:val="bottom"/>
          </w:tcPr>
          <w:p w14:paraId="6492FC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1466067.53</w:t>
            </w:r>
          </w:p>
        </w:tc>
        <w:tc>
          <w:tcPr>
            <w:tcW w:w="1165" w:type="pct"/>
            <w:vAlign w:val="bottom"/>
          </w:tcPr>
          <w:p w14:paraId="75DB23B4" w14:textId="60E11EF7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54°0'20.5'' </w:t>
            </w:r>
          </w:p>
        </w:tc>
        <w:tc>
          <w:tcPr>
            <w:tcW w:w="1161" w:type="pct"/>
            <w:vAlign w:val="bottom"/>
          </w:tcPr>
          <w:p w14:paraId="72F5B310" w14:textId="0847F970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159°28'33.</w:t>
            </w:r>
            <w:r w:rsidR="00C7623F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99ABFA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C9812A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32</w:t>
            </w:r>
          </w:p>
        </w:tc>
        <w:tc>
          <w:tcPr>
            <w:tcW w:w="873" w:type="pct"/>
            <w:gridSpan w:val="2"/>
            <w:vAlign w:val="bottom"/>
          </w:tcPr>
          <w:p w14:paraId="2111A5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670502.2</w:t>
            </w:r>
          </w:p>
        </w:tc>
        <w:tc>
          <w:tcPr>
            <w:tcW w:w="990" w:type="pct"/>
            <w:vAlign w:val="bottom"/>
          </w:tcPr>
          <w:p w14:paraId="3CF8D0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1466166.9</w:t>
            </w:r>
          </w:p>
        </w:tc>
        <w:tc>
          <w:tcPr>
            <w:tcW w:w="1165" w:type="pct"/>
            <w:vAlign w:val="bottom"/>
          </w:tcPr>
          <w:p w14:paraId="3050C195" w14:textId="5702571B" w:rsidR="0066631A" w:rsidRPr="0066631A" w:rsidRDefault="00C7623F" w:rsidP="00C7623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54°0'19.1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51F3757" w14:textId="3C54425A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159°28'38.8'' </w:t>
            </w:r>
          </w:p>
        </w:tc>
      </w:tr>
      <w:tr w:rsidR="0066631A" w:rsidRPr="00B86F04" w14:paraId="0ECFF02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0B722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33</w:t>
            </w:r>
          </w:p>
        </w:tc>
        <w:tc>
          <w:tcPr>
            <w:tcW w:w="873" w:type="pct"/>
            <w:gridSpan w:val="2"/>
            <w:vAlign w:val="bottom"/>
          </w:tcPr>
          <w:p w14:paraId="0CA95D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670454.04</w:t>
            </w:r>
          </w:p>
        </w:tc>
        <w:tc>
          <w:tcPr>
            <w:tcW w:w="990" w:type="pct"/>
            <w:vAlign w:val="bottom"/>
          </w:tcPr>
          <w:p w14:paraId="586DE0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1466271.27</w:t>
            </w:r>
          </w:p>
        </w:tc>
        <w:tc>
          <w:tcPr>
            <w:tcW w:w="1165" w:type="pct"/>
            <w:vAlign w:val="bottom"/>
          </w:tcPr>
          <w:p w14:paraId="0A4A0E9E" w14:textId="06FB6A03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54°0'17.</w:t>
            </w:r>
            <w:r w:rsidR="00C7623F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61F6E1B" w14:textId="2419EB55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159°28'44.</w:t>
            </w:r>
            <w:r w:rsidR="00C7623F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20A05C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A3DDD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34</w:t>
            </w:r>
          </w:p>
        </w:tc>
        <w:tc>
          <w:tcPr>
            <w:tcW w:w="873" w:type="pct"/>
            <w:gridSpan w:val="2"/>
            <w:vAlign w:val="bottom"/>
          </w:tcPr>
          <w:p w14:paraId="1268E6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670410.04</w:t>
            </w:r>
          </w:p>
        </w:tc>
        <w:tc>
          <w:tcPr>
            <w:tcW w:w="990" w:type="pct"/>
            <w:vAlign w:val="bottom"/>
          </w:tcPr>
          <w:p w14:paraId="5D560D6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1466409.62</w:t>
            </w:r>
          </w:p>
        </w:tc>
        <w:tc>
          <w:tcPr>
            <w:tcW w:w="1165" w:type="pct"/>
            <w:vAlign w:val="bottom"/>
          </w:tcPr>
          <w:p w14:paraId="494CEE53" w14:textId="1B75DE22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</w:t>
            </w:r>
            <w:r w:rsidR="00C7623F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>.</w:t>
            </w:r>
            <w:r w:rsidR="00C7623F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75FD20D" w14:textId="4552190F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159°28'52.0'' </w:t>
            </w:r>
          </w:p>
        </w:tc>
      </w:tr>
      <w:tr w:rsidR="0066631A" w:rsidRPr="00B86F04" w14:paraId="7B1869E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58C80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35</w:t>
            </w:r>
          </w:p>
        </w:tc>
        <w:tc>
          <w:tcPr>
            <w:tcW w:w="873" w:type="pct"/>
            <w:gridSpan w:val="2"/>
            <w:vAlign w:val="bottom"/>
          </w:tcPr>
          <w:p w14:paraId="2A3BEC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670392.02</w:t>
            </w:r>
          </w:p>
        </w:tc>
        <w:tc>
          <w:tcPr>
            <w:tcW w:w="990" w:type="pct"/>
            <w:vAlign w:val="bottom"/>
          </w:tcPr>
          <w:p w14:paraId="57E9FF1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1466542.74</w:t>
            </w:r>
          </w:p>
        </w:tc>
        <w:tc>
          <w:tcPr>
            <w:tcW w:w="1165" w:type="pct"/>
            <w:vAlign w:val="bottom"/>
          </w:tcPr>
          <w:p w14:paraId="46EB177A" w14:textId="13837DC3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54°0'15.3'' </w:t>
            </w:r>
          </w:p>
        </w:tc>
        <w:tc>
          <w:tcPr>
            <w:tcW w:w="1161" w:type="pct"/>
            <w:vAlign w:val="bottom"/>
          </w:tcPr>
          <w:p w14:paraId="43F0772A" w14:textId="367C61D4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159°28'59.3'' </w:t>
            </w:r>
          </w:p>
        </w:tc>
      </w:tr>
      <w:tr w:rsidR="0066631A" w:rsidRPr="00B86F04" w14:paraId="5DD1367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2A3FFC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36</w:t>
            </w:r>
          </w:p>
        </w:tc>
        <w:tc>
          <w:tcPr>
            <w:tcW w:w="873" w:type="pct"/>
            <w:gridSpan w:val="2"/>
            <w:vAlign w:val="bottom"/>
          </w:tcPr>
          <w:p w14:paraId="1899A5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670357.94</w:t>
            </w:r>
          </w:p>
        </w:tc>
        <w:tc>
          <w:tcPr>
            <w:tcW w:w="990" w:type="pct"/>
            <w:vAlign w:val="bottom"/>
          </w:tcPr>
          <w:p w14:paraId="59658E9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1466666</w:t>
            </w:r>
          </w:p>
        </w:tc>
        <w:tc>
          <w:tcPr>
            <w:tcW w:w="1165" w:type="pct"/>
            <w:vAlign w:val="bottom"/>
          </w:tcPr>
          <w:p w14:paraId="281C5136" w14:textId="65E2125E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54°0'14.</w:t>
            </w:r>
            <w:r w:rsidR="00C7623F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1643EFC" w14:textId="0151C6EB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  <w:r w:rsidR="00C7623F">
              <w:rPr>
                <w:color w:val="000000"/>
                <w:szCs w:val="28"/>
              </w:rPr>
              <w:t>59°29'6.1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21A544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E245D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37</w:t>
            </w:r>
          </w:p>
        </w:tc>
        <w:tc>
          <w:tcPr>
            <w:tcW w:w="873" w:type="pct"/>
            <w:gridSpan w:val="2"/>
            <w:vAlign w:val="bottom"/>
          </w:tcPr>
          <w:p w14:paraId="1429E6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670250.58</w:t>
            </w:r>
          </w:p>
        </w:tc>
        <w:tc>
          <w:tcPr>
            <w:tcW w:w="990" w:type="pct"/>
            <w:vAlign w:val="bottom"/>
          </w:tcPr>
          <w:p w14:paraId="268528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1466755.81</w:t>
            </w:r>
          </w:p>
        </w:tc>
        <w:tc>
          <w:tcPr>
            <w:tcW w:w="1165" w:type="pct"/>
            <w:vAlign w:val="bottom"/>
          </w:tcPr>
          <w:p w14:paraId="5D658E9D" w14:textId="21D95A94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54°0'10.</w:t>
            </w:r>
            <w:r w:rsidR="00C7623F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C1D10CD" w14:textId="2F371735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159°29'10.9'' </w:t>
            </w:r>
          </w:p>
        </w:tc>
      </w:tr>
      <w:tr w:rsidR="0066631A" w:rsidRPr="00B86F04" w14:paraId="49F88EF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720E0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38</w:t>
            </w:r>
          </w:p>
        </w:tc>
        <w:tc>
          <w:tcPr>
            <w:tcW w:w="873" w:type="pct"/>
            <w:gridSpan w:val="2"/>
            <w:vAlign w:val="bottom"/>
          </w:tcPr>
          <w:p w14:paraId="7361742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670161.78</w:t>
            </w:r>
          </w:p>
        </w:tc>
        <w:tc>
          <w:tcPr>
            <w:tcW w:w="990" w:type="pct"/>
            <w:vAlign w:val="bottom"/>
          </w:tcPr>
          <w:p w14:paraId="7CB111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1466781.49</w:t>
            </w:r>
          </w:p>
        </w:tc>
        <w:tc>
          <w:tcPr>
            <w:tcW w:w="1165" w:type="pct"/>
            <w:vAlign w:val="bottom"/>
          </w:tcPr>
          <w:p w14:paraId="2FEF7016" w14:textId="49A048E9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54°0'7.</w:t>
            </w:r>
            <w:r w:rsidR="00C7623F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FABB983" w14:textId="2EE23781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  <w:r w:rsidR="00C7623F">
              <w:rPr>
                <w:color w:val="000000"/>
                <w:szCs w:val="28"/>
              </w:rPr>
              <w:t>59°29'12.3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C601DF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F90577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39</w:t>
            </w:r>
          </w:p>
        </w:tc>
        <w:tc>
          <w:tcPr>
            <w:tcW w:w="873" w:type="pct"/>
            <w:gridSpan w:val="2"/>
            <w:vAlign w:val="bottom"/>
          </w:tcPr>
          <w:p w14:paraId="3F77641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670067.86</w:t>
            </w:r>
          </w:p>
        </w:tc>
        <w:tc>
          <w:tcPr>
            <w:tcW w:w="990" w:type="pct"/>
            <w:vAlign w:val="bottom"/>
          </w:tcPr>
          <w:p w14:paraId="6248931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1466792.21</w:t>
            </w:r>
          </w:p>
        </w:tc>
        <w:tc>
          <w:tcPr>
            <w:tcW w:w="1165" w:type="pct"/>
            <w:vAlign w:val="bottom"/>
          </w:tcPr>
          <w:p w14:paraId="15408C90" w14:textId="33B83135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54°0'4.7'' </w:t>
            </w:r>
          </w:p>
        </w:tc>
        <w:tc>
          <w:tcPr>
            <w:tcW w:w="1161" w:type="pct"/>
            <w:vAlign w:val="bottom"/>
          </w:tcPr>
          <w:p w14:paraId="685D3FA9" w14:textId="0E88B6B1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159°29'12.8'' </w:t>
            </w:r>
          </w:p>
        </w:tc>
      </w:tr>
      <w:tr w:rsidR="0066631A" w:rsidRPr="00B86F04" w14:paraId="7966BA5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E69A7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40</w:t>
            </w:r>
          </w:p>
        </w:tc>
        <w:tc>
          <w:tcPr>
            <w:tcW w:w="873" w:type="pct"/>
            <w:gridSpan w:val="2"/>
            <w:vAlign w:val="bottom"/>
          </w:tcPr>
          <w:p w14:paraId="665749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669939.78</w:t>
            </w:r>
          </w:p>
        </w:tc>
        <w:tc>
          <w:tcPr>
            <w:tcW w:w="990" w:type="pct"/>
            <w:vAlign w:val="bottom"/>
          </w:tcPr>
          <w:p w14:paraId="3DBDC1E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1466773.2</w:t>
            </w:r>
          </w:p>
        </w:tc>
        <w:tc>
          <w:tcPr>
            <w:tcW w:w="1165" w:type="pct"/>
            <w:vAlign w:val="bottom"/>
          </w:tcPr>
          <w:p w14:paraId="33C3A836" w14:textId="033E68EC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54°0'0.6'' </w:t>
            </w:r>
          </w:p>
        </w:tc>
        <w:tc>
          <w:tcPr>
            <w:tcW w:w="1161" w:type="pct"/>
            <w:vAlign w:val="bottom"/>
          </w:tcPr>
          <w:p w14:paraId="7418E06D" w14:textId="575121D7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159°29'11.6'' </w:t>
            </w:r>
          </w:p>
        </w:tc>
      </w:tr>
      <w:tr w:rsidR="0066631A" w:rsidRPr="00B86F04" w14:paraId="27F14A5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508A3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41</w:t>
            </w:r>
          </w:p>
        </w:tc>
        <w:tc>
          <w:tcPr>
            <w:tcW w:w="873" w:type="pct"/>
            <w:gridSpan w:val="2"/>
            <w:vAlign w:val="bottom"/>
          </w:tcPr>
          <w:p w14:paraId="676BDF3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669889.96</w:t>
            </w:r>
          </w:p>
        </w:tc>
        <w:tc>
          <w:tcPr>
            <w:tcW w:w="990" w:type="pct"/>
            <w:vAlign w:val="bottom"/>
          </w:tcPr>
          <w:p w14:paraId="305FEC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1466807.57</w:t>
            </w:r>
          </w:p>
        </w:tc>
        <w:tc>
          <w:tcPr>
            <w:tcW w:w="1165" w:type="pct"/>
            <w:vAlign w:val="bottom"/>
          </w:tcPr>
          <w:p w14:paraId="6B10D154" w14:textId="515437C6" w:rsidR="0066631A" w:rsidRPr="0066631A" w:rsidRDefault="00C7623F" w:rsidP="00C7623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53°59'59</w:t>
            </w:r>
            <w:r w:rsidR="0066631A" w:rsidRPr="0066631A">
              <w:rPr>
                <w:color w:val="000000"/>
                <w:szCs w:val="28"/>
              </w:rPr>
              <w:t>.</w:t>
            </w:r>
            <w:r>
              <w:rPr>
                <w:color w:val="000000"/>
                <w:szCs w:val="28"/>
              </w:rPr>
              <w:t>0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7F3B7B2C" w14:textId="7306FFCD" w:rsidR="0066631A" w:rsidRPr="0066631A" w:rsidRDefault="0066631A" w:rsidP="00C7623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159°29'13.</w:t>
            </w:r>
            <w:r w:rsidR="00C7623F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03E463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EBD88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42</w:t>
            </w:r>
          </w:p>
        </w:tc>
        <w:tc>
          <w:tcPr>
            <w:tcW w:w="873" w:type="pct"/>
            <w:gridSpan w:val="2"/>
            <w:vAlign w:val="bottom"/>
          </w:tcPr>
          <w:p w14:paraId="783420D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669821.68</w:t>
            </w:r>
          </w:p>
        </w:tc>
        <w:tc>
          <w:tcPr>
            <w:tcW w:w="990" w:type="pct"/>
            <w:vAlign w:val="bottom"/>
          </w:tcPr>
          <w:p w14:paraId="02DCB1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1466897.09</w:t>
            </w:r>
          </w:p>
        </w:tc>
        <w:tc>
          <w:tcPr>
            <w:tcW w:w="1165" w:type="pct"/>
            <w:vAlign w:val="bottom"/>
          </w:tcPr>
          <w:p w14:paraId="67A362A9" w14:textId="7DF688F9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53°59'56.7'' </w:t>
            </w:r>
          </w:p>
        </w:tc>
        <w:tc>
          <w:tcPr>
            <w:tcW w:w="1161" w:type="pct"/>
            <w:vAlign w:val="bottom"/>
          </w:tcPr>
          <w:p w14:paraId="020CCDC2" w14:textId="2AC98009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159°29'18.3'' </w:t>
            </w:r>
          </w:p>
        </w:tc>
      </w:tr>
      <w:tr w:rsidR="0066631A" w:rsidRPr="00B86F04" w14:paraId="3F90835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018BBC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43</w:t>
            </w:r>
          </w:p>
        </w:tc>
        <w:tc>
          <w:tcPr>
            <w:tcW w:w="873" w:type="pct"/>
            <w:gridSpan w:val="2"/>
            <w:vAlign w:val="bottom"/>
          </w:tcPr>
          <w:p w14:paraId="3FE854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669758.56</w:t>
            </w:r>
          </w:p>
        </w:tc>
        <w:tc>
          <w:tcPr>
            <w:tcW w:w="990" w:type="pct"/>
            <w:vAlign w:val="bottom"/>
          </w:tcPr>
          <w:p w14:paraId="4F0BF2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1467021.57</w:t>
            </w:r>
          </w:p>
        </w:tc>
        <w:tc>
          <w:tcPr>
            <w:tcW w:w="1165" w:type="pct"/>
            <w:vAlign w:val="bottom"/>
          </w:tcPr>
          <w:p w14:paraId="185C7721" w14:textId="2BB09C4C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53°59'54.6'' </w:t>
            </w:r>
          </w:p>
        </w:tc>
        <w:tc>
          <w:tcPr>
            <w:tcW w:w="1161" w:type="pct"/>
            <w:vAlign w:val="bottom"/>
          </w:tcPr>
          <w:p w14:paraId="2E52F512" w14:textId="4CC98E5F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159°29'25.1'' </w:t>
            </w:r>
          </w:p>
        </w:tc>
      </w:tr>
      <w:tr w:rsidR="0066631A" w:rsidRPr="00B86F04" w14:paraId="2658120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60B65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44</w:t>
            </w:r>
          </w:p>
        </w:tc>
        <w:tc>
          <w:tcPr>
            <w:tcW w:w="873" w:type="pct"/>
            <w:gridSpan w:val="2"/>
            <w:vAlign w:val="bottom"/>
          </w:tcPr>
          <w:p w14:paraId="1E37BDB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669700.24</w:t>
            </w:r>
          </w:p>
        </w:tc>
        <w:tc>
          <w:tcPr>
            <w:tcW w:w="990" w:type="pct"/>
            <w:vAlign w:val="bottom"/>
          </w:tcPr>
          <w:p w14:paraId="5B74CB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1467115.02</w:t>
            </w:r>
          </w:p>
        </w:tc>
        <w:tc>
          <w:tcPr>
            <w:tcW w:w="1165" w:type="pct"/>
            <w:vAlign w:val="bottom"/>
          </w:tcPr>
          <w:p w14:paraId="2AA90672" w14:textId="70A4B97D" w:rsidR="0066631A" w:rsidRPr="0066631A" w:rsidRDefault="00A74A89" w:rsidP="00A74A8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53°59'52.7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1690E58" w14:textId="016142C1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159°29'30.2'' </w:t>
            </w:r>
          </w:p>
        </w:tc>
      </w:tr>
      <w:tr w:rsidR="0066631A" w:rsidRPr="00B86F04" w14:paraId="07EA16E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BB831A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45</w:t>
            </w:r>
          </w:p>
        </w:tc>
        <w:tc>
          <w:tcPr>
            <w:tcW w:w="873" w:type="pct"/>
            <w:gridSpan w:val="2"/>
            <w:vAlign w:val="bottom"/>
          </w:tcPr>
          <w:p w14:paraId="04563D8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669626.96</w:t>
            </w:r>
          </w:p>
        </w:tc>
        <w:tc>
          <w:tcPr>
            <w:tcW w:w="990" w:type="pct"/>
            <w:vAlign w:val="bottom"/>
          </w:tcPr>
          <w:p w14:paraId="7B82ED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1467204.57</w:t>
            </w:r>
          </w:p>
        </w:tc>
        <w:tc>
          <w:tcPr>
            <w:tcW w:w="1165" w:type="pct"/>
            <w:vAlign w:val="bottom"/>
          </w:tcPr>
          <w:p w14:paraId="68D7C3CC" w14:textId="4251EBDA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53°59'50.</w:t>
            </w:r>
            <w:r w:rsidR="00A74A89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87F54EF" w14:textId="0F20FBA5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159°29'35.</w:t>
            </w:r>
            <w:r w:rsidR="00A74A89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53BC5E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A7DCA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46</w:t>
            </w:r>
          </w:p>
        </w:tc>
        <w:tc>
          <w:tcPr>
            <w:tcW w:w="873" w:type="pct"/>
            <w:gridSpan w:val="2"/>
            <w:vAlign w:val="bottom"/>
          </w:tcPr>
          <w:p w14:paraId="06CB93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669573.37</w:t>
            </w:r>
          </w:p>
        </w:tc>
        <w:tc>
          <w:tcPr>
            <w:tcW w:w="990" w:type="pct"/>
            <w:vAlign w:val="bottom"/>
          </w:tcPr>
          <w:p w14:paraId="4AD3A4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1467263.98</w:t>
            </w:r>
          </w:p>
        </w:tc>
        <w:tc>
          <w:tcPr>
            <w:tcW w:w="1165" w:type="pct"/>
            <w:vAlign w:val="bottom"/>
          </w:tcPr>
          <w:p w14:paraId="34601D84" w14:textId="47062AFC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53°59'48.5'' </w:t>
            </w:r>
          </w:p>
        </w:tc>
        <w:tc>
          <w:tcPr>
            <w:tcW w:w="1161" w:type="pct"/>
            <w:vAlign w:val="bottom"/>
          </w:tcPr>
          <w:p w14:paraId="6659270B" w14:textId="2D05BC1C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159°29'38.</w:t>
            </w:r>
            <w:r w:rsidR="00A74A89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2E58EE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12356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47</w:t>
            </w:r>
          </w:p>
        </w:tc>
        <w:tc>
          <w:tcPr>
            <w:tcW w:w="873" w:type="pct"/>
            <w:gridSpan w:val="2"/>
            <w:vAlign w:val="bottom"/>
          </w:tcPr>
          <w:p w14:paraId="23C2FF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669509.82</w:t>
            </w:r>
          </w:p>
        </w:tc>
        <w:tc>
          <w:tcPr>
            <w:tcW w:w="990" w:type="pct"/>
            <w:vAlign w:val="bottom"/>
          </w:tcPr>
          <w:p w14:paraId="0ACDDAF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1467318.43</w:t>
            </w:r>
          </w:p>
        </w:tc>
        <w:tc>
          <w:tcPr>
            <w:tcW w:w="1165" w:type="pct"/>
            <w:vAlign w:val="bottom"/>
          </w:tcPr>
          <w:p w14:paraId="1656959E" w14:textId="014EDE3C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53°59'46.4'' </w:t>
            </w:r>
          </w:p>
        </w:tc>
        <w:tc>
          <w:tcPr>
            <w:tcW w:w="1161" w:type="pct"/>
            <w:vAlign w:val="bottom"/>
          </w:tcPr>
          <w:p w14:paraId="12B69E5A" w14:textId="184FAF40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159°29'41.2'' </w:t>
            </w:r>
          </w:p>
        </w:tc>
      </w:tr>
      <w:tr w:rsidR="0066631A" w:rsidRPr="00B86F04" w14:paraId="64C5D1C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BA8143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48</w:t>
            </w:r>
          </w:p>
        </w:tc>
        <w:tc>
          <w:tcPr>
            <w:tcW w:w="873" w:type="pct"/>
            <w:gridSpan w:val="2"/>
            <w:vAlign w:val="bottom"/>
          </w:tcPr>
          <w:p w14:paraId="3A1BD20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669431.25</w:t>
            </w:r>
          </w:p>
        </w:tc>
        <w:tc>
          <w:tcPr>
            <w:tcW w:w="990" w:type="pct"/>
            <w:vAlign w:val="bottom"/>
          </w:tcPr>
          <w:p w14:paraId="58553DC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1467374.01</w:t>
            </w:r>
          </w:p>
        </w:tc>
        <w:tc>
          <w:tcPr>
            <w:tcW w:w="1165" w:type="pct"/>
            <w:vAlign w:val="bottom"/>
          </w:tcPr>
          <w:p w14:paraId="59307A1F" w14:textId="7BF639C0" w:rsidR="0066631A" w:rsidRPr="0066631A" w:rsidRDefault="00A74A89" w:rsidP="00A74A8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53°59'43.9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3C9EE40" w14:textId="27CFDB89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159°29'44.2'' </w:t>
            </w:r>
          </w:p>
        </w:tc>
      </w:tr>
      <w:tr w:rsidR="0066631A" w:rsidRPr="00B86F04" w14:paraId="26D71DA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40ED3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49</w:t>
            </w:r>
          </w:p>
        </w:tc>
        <w:tc>
          <w:tcPr>
            <w:tcW w:w="873" w:type="pct"/>
            <w:gridSpan w:val="2"/>
            <w:vAlign w:val="bottom"/>
          </w:tcPr>
          <w:p w14:paraId="17DE7FF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669391.18</w:t>
            </w:r>
          </w:p>
        </w:tc>
        <w:tc>
          <w:tcPr>
            <w:tcW w:w="990" w:type="pct"/>
            <w:vAlign w:val="bottom"/>
          </w:tcPr>
          <w:p w14:paraId="4DE0BD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1467374.33</w:t>
            </w:r>
          </w:p>
        </w:tc>
        <w:tc>
          <w:tcPr>
            <w:tcW w:w="1165" w:type="pct"/>
            <w:vAlign w:val="bottom"/>
          </w:tcPr>
          <w:p w14:paraId="41D14CAE" w14:textId="04CBF686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53°59'42.6'' </w:t>
            </w:r>
          </w:p>
        </w:tc>
        <w:tc>
          <w:tcPr>
            <w:tcW w:w="1161" w:type="pct"/>
            <w:vAlign w:val="bottom"/>
          </w:tcPr>
          <w:p w14:paraId="15778FDF" w14:textId="6CAEDE1F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159°29'44.</w:t>
            </w:r>
            <w:r w:rsidR="00A74A89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A1EC65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59865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50</w:t>
            </w:r>
          </w:p>
        </w:tc>
        <w:tc>
          <w:tcPr>
            <w:tcW w:w="873" w:type="pct"/>
            <w:gridSpan w:val="2"/>
            <w:vAlign w:val="bottom"/>
          </w:tcPr>
          <w:p w14:paraId="626C934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669327.21</w:t>
            </w:r>
          </w:p>
        </w:tc>
        <w:tc>
          <w:tcPr>
            <w:tcW w:w="990" w:type="pct"/>
            <w:vAlign w:val="bottom"/>
          </w:tcPr>
          <w:p w14:paraId="7A5BFBE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1467369.81</w:t>
            </w:r>
          </w:p>
        </w:tc>
        <w:tc>
          <w:tcPr>
            <w:tcW w:w="1165" w:type="pct"/>
            <w:vAlign w:val="bottom"/>
          </w:tcPr>
          <w:p w14:paraId="35DB2A87" w14:textId="05D80CD7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53°59'40.5'' </w:t>
            </w:r>
          </w:p>
        </w:tc>
        <w:tc>
          <w:tcPr>
            <w:tcW w:w="1161" w:type="pct"/>
            <w:vAlign w:val="bottom"/>
          </w:tcPr>
          <w:p w14:paraId="33FB48A6" w14:textId="1AF2C9C9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159°29'43.</w:t>
            </w:r>
            <w:r w:rsidR="00A74A89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9021E7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9AC07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51</w:t>
            </w:r>
          </w:p>
        </w:tc>
        <w:tc>
          <w:tcPr>
            <w:tcW w:w="873" w:type="pct"/>
            <w:gridSpan w:val="2"/>
            <w:vAlign w:val="bottom"/>
          </w:tcPr>
          <w:p w14:paraId="7798F77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669223.83</w:t>
            </w:r>
          </w:p>
        </w:tc>
        <w:tc>
          <w:tcPr>
            <w:tcW w:w="990" w:type="pct"/>
            <w:vAlign w:val="bottom"/>
          </w:tcPr>
          <w:p w14:paraId="425B53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1467326.58</w:t>
            </w:r>
          </w:p>
        </w:tc>
        <w:tc>
          <w:tcPr>
            <w:tcW w:w="1165" w:type="pct"/>
            <w:vAlign w:val="bottom"/>
          </w:tcPr>
          <w:p w14:paraId="448FB415" w14:textId="044C783A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53°59'37.</w:t>
            </w:r>
            <w:r w:rsidR="00A74A89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7FC66D7" w14:textId="25ACC447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159°29'41.4'' </w:t>
            </w:r>
          </w:p>
        </w:tc>
      </w:tr>
      <w:tr w:rsidR="0066631A" w:rsidRPr="00B86F04" w14:paraId="1A17C3F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156DB2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52</w:t>
            </w:r>
          </w:p>
        </w:tc>
        <w:tc>
          <w:tcPr>
            <w:tcW w:w="873" w:type="pct"/>
            <w:gridSpan w:val="2"/>
            <w:vAlign w:val="bottom"/>
          </w:tcPr>
          <w:p w14:paraId="6C23061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669129.63</w:t>
            </w:r>
          </w:p>
        </w:tc>
        <w:tc>
          <w:tcPr>
            <w:tcW w:w="990" w:type="pct"/>
            <w:vAlign w:val="bottom"/>
          </w:tcPr>
          <w:p w14:paraId="16ACA7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1467302.29</w:t>
            </w:r>
          </w:p>
        </w:tc>
        <w:tc>
          <w:tcPr>
            <w:tcW w:w="1165" w:type="pct"/>
            <w:vAlign w:val="bottom"/>
          </w:tcPr>
          <w:p w14:paraId="7899EDE3" w14:textId="3C2F2197" w:rsidR="0066631A" w:rsidRPr="0066631A" w:rsidRDefault="00A74A89" w:rsidP="00A74A8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53°59'34.</w:t>
            </w:r>
            <w:r w:rsidR="0066631A" w:rsidRPr="0066631A">
              <w:rPr>
                <w:color w:val="000000"/>
                <w:szCs w:val="28"/>
              </w:rPr>
              <w:t xml:space="preserve">2'' </w:t>
            </w:r>
          </w:p>
        </w:tc>
        <w:tc>
          <w:tcPr>
            <w:tcW w:w="1161" w:type="pct"/>
            <w:vAlign w:val="bottom"/>
          </w:tcPr>
          <w:p w14:paraId="444805EA" w14:textId="6D733251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159°29'40.</w:t>
            </w:r>
            <w:r w:rsidR="00A74A89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142C11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CC4B7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53</w:t>
            </w:r>
          </w:p>
        </w:tc>
        <w:tc>
          <w:tcPr>
            <w:tcW w:w="873" w:type="pct"/>
            <w:gridSpan w:val="2"/>
            <w:vAlign w:val="bottom"/>
          </w:tcPr>
          <w:p w14:paraId="41C1EB7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669045.63</w:t>
            </w:r>
          </w:p>
        </w:tc>
        <w:tc>
          <w:tcPr>
            <w:tcW w:w="990" w:type="pct"/>
            <w:vAlign w:val="bottom"/>
          </w:tcPr>
          <w:p w14:paraId="477244B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1467297.94</w:t>
            </w:r>
          </w:p>
        </w:tc>
        <w:tc>
          <w:tcPr>
            <w:tcW w:w="1165" w:type="pct"/>
            <w:vAlign w:val="bottom"/>
          </w:tcPr>
          <w:p w14:paraId="05C3D5B7" w14:textId="19B1DB97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53°59'31.4'' </w:t>
            </w:r>
          </w:p>
        </w:tc>
        <w:tc>
          <w:tcPr>
            <w:tcW w:w="1161" w:type="pct"/>
            <w:vAlign w:val="bottom"/>
          </w:tcPr>
          <w:p w14:paraId="44EA72CB" w14:textId="53EED030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159°29'39.7'' </w:t>
            </w:r>
          </w:p>
        </w:tc>
      </w:tr>
      <w:tr w:rsidR="0066631A" w:rsidRPr="00B86F04" w14:paraId="2BE5B20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8F780E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</w:t>
            </w:r>
          </w:p>
        </w:tc>
        <w:tc>
          <w:tcPr>
            <w:tcW w:w="873" w:type="pct"/>
            <w:gridSpan w:val="2"/>
            <w:vAlign w:val="bottom"/>
          </w:tcPr>
          <w:p w14:paraId="3A18F21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668966.78</w:t>
            </w:r>
          </w:p>
        </w:tc>
        <w:tc>
          <w:tcPr>
            <w:tcW w:w="990" w:type="pct"/>
            <w:vAlign w:val="bottom"/>
          </w:tcPr>
          <w:p w14:paraId="6A0B28F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1467318.56</w:t>
            </w:r>
          </w:p>
        </w:tc>
        <w:tc>
          <w:tcPr>
            <w:tcW w:w="1165" w:type="pct"/>
            <w:vAlign w:val="bottom"/>
          </w:tcPr>
          <w:p w14:paraId="492FDE81" w14:textId="57637D97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53°59'28.</w:t>
            </w:r>
            <w:r w:rsidR="00A74A89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C77D2FB" w14:textId="54C31C4A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159°29'40.</w:t>
            </w:r>
            <w:r w:rsidR="00A74A89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A0282E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5EBEEB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55</w:t>
            </w:r>
          </w:p>
        </w:tc>
        <w:tc>
          <w:tcPr>
            <w:tcW w:w="873" w:type="pct"/>
            <w:gridSpan w:val="2"/>
            <w:vAlign w:val="bottom"/>
          </w:tcPr>
          <w:p w14:paraId="6731CE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668888.05</w:t>
            </w:r>
          </w:p>
        </w:tc>
        <w:tc>
          <w:tcPr>
            <w:tcW w:w="990" w:type="pct"/>
            <w:vAlign w:val="bottom"/>
          </w:tcPr>
          <w:p w14:paraId="7CCA082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1467363.13</w:t>
            </w:r>
          </w:p>
        </w:tc>
        <w:tc>
          <w:tcPr>
            <w:tcW w:w="1165" w:type="pct"/>
            <w:vAlign w:val="bottom"/>
          </w:tcPr>
          <w:p w14:paraId="6DA80CCB" w14:textId="3EB62A79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53°59'26.3'' </w:t>
            </w:r>
          </w:p>
        </w:tc>
        <w:tc>
          <w:tcPr>
            <w:tcW w:w="1161" w:type="pct"/>
            <w:vAlign w:val="bottom"/>
          </w:tcPr>
          <w:p w14:paraId="62FFCA58" w14:textId="188563C2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159°29'43.2'' </w:t>
            </w:r>
          </w:p>
        </w:tc>
      </w:tr>
      <w:tr w:rsidR="0066631A" w:rsidRPr="00B86F04" w14:paraId="292CCEE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D640E0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56</w:t>
            </w:r>
          </w:p>
        </w:tc>
        <w:tc>
          <w:tcPr>
            <w:tcW w:w="873" w:type="pct"/>
            <w:gridSpan w:val="2"/>
            <w:vAlign w:val="bottom"/>
          </w:tcPr>
          <w:p w14:paraId="227B6B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668834.5</w:t>
            </w:r>
          </w:p>
        </w:tc>
        <w:tc>
          <w:tcPr>
            <w:tcW w:w="990" w:type="pct"/>
            <w:vAlign w:val="bottom"/>
          </w:tcPr>
          <w:p w14:paraId="73E08D1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1467408.52</w:t>
            </w:r>
          </w:p>
        </w:tc>
        <w:tc>
          <w:tcPr>
            <w:tcW w:w="1165" w:type="pct"/>
            <w:vAlign w:val="bottom"/>
          </w:tcPr>
          <w:p w14:paraId="0891B959" w14:textId="1DF3F31A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53°59'24.</w:t>
            </w:r>
            <w:r w:rsidR="00A74A89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98046E6" w14:textId="79225B71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159°29'45.6'' </w:t>
            </w:r>
          </w:p>
        </w:tc>
      </w:tr>
      <w:tr w:rsidR="0066631A" w:rsidRPr="00B86F04" w14:paraId="7DF4291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70A5C9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57</w:t>
            </w:r>
          </w:p>
        </w:tc>
        <w:tc>
          <w:tcPr>
            <w:tcW w:w="873" w:type="pct"/>
            <w:gridSpan w:val="2"/>
            <w:vAlign w:val="bottom"/>
          </w:tcPr>
          <w:p w14:paraId="238F03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668794.62</w:t>
            </w:r>
          </w:p>
        </w:tc>
        <w:tc>
          <w:tcPr>
            <w:tcW w:w="990" w:type="pct"/>
            <w:vAlign w:val="bottom"/>
          </w:tcPr>
          <w:p w14:paraId="4087BA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1467437.83</w:t>
            </w:r>
          </w:p>
        </w:tc>
        <w:tc>
          <w:tcPr>
            <w:tcW w:w="1165" w:type="pct"/>
            <w:vAlign w:val="bottom"/>
          </w:tcPr>
          <w:p w14:paraId="320C588A" w14:textId="3D874448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53°59'23.</w:t>
            </w:r>
            <w:r w:rsidR="00A74A89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EAD6B25" w14:textId="2475E386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159°29'47.</w:t>
            </w:r>
            <w:r w:rsidR="00A74A89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9C4929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AD8DE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58</w:t>
            </w:r>
          </w:p>
        </w:tc>
        <w:tc>
          <w:tcPr>
            <w:tcW w:w="873" w:type="pct"/>
            <w:gridSpan w:val="2"/>
            <w:vAlign w:val="bottom"/>
          </w:tcPr>
          <w:p w14:paraId="0CE72B2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668756.8</w:t>
            </w:r>
          </w:p>
        </w:tc>
        <w:tc>
          <w:tcPr>
            <w:tcW w:w="990" w:type="pct"/>
            <w:vAlign w:val="bottom"/>
          </w:tcPr>
          <w:p w14:paraId="1B6FF7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1467455.1</w:t>
            </w:r>
          </w:p>
        </w:tc>
        <w:tc>
          <w:tcPr>
            <w:tcW w:w="1165" w:type="pct"/>
            <w:vAlign w:val="bottom"/>
          </w:tcPr>
          <w:p w14:paraId="316E0C6D" w14:textId="73883EF0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53°59'22.0'' </w:t>
            </w:r>
          </w:p>
        </w:tc>
        <w:tc>
          <w:tcPr>
            <w:tcW w:w="1161" w:type="pct"/>
            <w:vAlign w:val="bottom"/>
          </w:tcPr>
          <w:p w14:paraId="65DF7CD3" w14:textId="16609169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159°29'48.1'' </w:t>
            </w:r>
          </w:p>
        </w:tc>
      </w:tr>
      <w:tr w:rsidR="0066631A" w:rsidRPr="00B86F04" w14:paraId="2C5D759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5380F2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59</w:t>
            </w:r>
          </w:p>
        </w:tc>
        <w:tc>
          <w:tcPr>
            <w:tcW w:w="873" w:type="pct"/>
            <w:gridSpan w:val="2"/>
            <w:vAlign w:val="bottom"/>
          </w:tcPr>
          <w:p w14:paraId="22A95D4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668711.88</w:t>
            </w:r>
          </w:p>
        </w:tc>
        <w:tc>
          <w:tcPr>
            <w:tcW w:w="990" w:type="pct"/>
            <w:vAlign w:val="bottom"/>
          </w:tcPr>
          <w:p w14:paraId="566B282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1467474.45</w:t>
            </w:r>
          </w:p>
        </w:tc>
        <w:tc>
          <w:tcPr>
            <w:tcW w:w="1165" w:type="pct"/>
            <w:vAlign w:val="bottom"/>
          </w:tcPr>
          <w:p w14:paraId="67F154EF" w14:textId="0CA12665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53°59'20.</w:t>
            </w:r>
            <w:r w:rsidR="00A74A89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0544811" w14:textId="5ED51EF5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159°29'49.1'' </w:t>
            </w:r>
          </w:p>
        </w:tc>
      </w:tr>
      <w:tr w:rsidR="0066631A" w:rsidRPr="00B86F04" w14:paraId="4000744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874EB4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60</w:t>
            </w:r>
          </w:p>
        </w:tc>
        <w:tc>
          <w:tcPr>
            <w:tcW w:w="873" w:type="pct"/>
            <w:gridSpan w:val="2"/>
            <w:vAlign w:val="bottom"/>
          </w:tcPr>
          <w:p w14:paraId="587329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668672.03</w:t>
            </w:r>
          </w:p>
        </w:tc>
        <w:tc>
          <w:tcPr>
            <w:tcW w:w="990" w:type="pct"/>
            <w:vAlign w:val="bottom"/>
          </w:tcPr>
          <w:p w14:paraId="5511FF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1467482.78</w:t>
            </w:r>
          </w:p>
        </w:tc>
        <w:tc>
          <w:tcPr>
            <w:tcW w:w="1165" w:type="pct"/>
            <w:vAlign w:val="bottom"/>
          </w:tcPr>
          <w:p w14:paraId="2E8699AC" w14:textId="4D29BB2B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53°59'19.</w:t>
            </w:r>
            <w:r w:rsidR="00A74A89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7CC22B34" w14:textId="15B15BA4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159°29'49.</w:t>
            </w:r>
            <w:r w:rsidR="00A74A89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28DDCE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C79DAE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61</w:t>
            </w:r>
          </w:p>
        </w:tc>
        <w:tc>
          <w:tcPr>
            <w:tcW w:w="873" w:type="pct"/>
            <w:gridSpan w:val="2"/>
            <w:vAlign w:val="bottom"/>
          </w:tcPr>
          <w:p w14:paraId="19CEB2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668646.13</w:t>
            </w:r>
          </w:p>
        </w:tc>
        <w:tc>
          <w:tcPr>
            <w:tcW w:w="990" w:type="pct"/>
            <w:vAlign w:val="bottom"/>
          </w:tcPr>
          <w:p w14:paraId="29AB13B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1467507.95</w:t>
            </w:r>
          </w:p>
        </w:tc>
        <w:tc>
          <w:tcPr>
            <w:tcW w:w="1165" w:type="pct"/>
            <w:vAlign w:val="bottom"/>
          </w:tcPr>
          <w:p w14:paraId="231F0E6C" w14:textId="501552AE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53°59'18.4'' </w:t>
            </w:r>
          </w:p>
        </w:tc>
        <w:tc>
          <w:tcPr>
            <w:tcW w:w="1161" w:type="pct"/>
            <w:vAlign w:val="bottom"/>
          </w:tcPr>
          <w:p w14:paraId="797903A5" w14:textId="0F2ED6CA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159°29'50.9'' </w:t>
            </w:r>
          </w:p>
        </w:tc>
      </w:tr>
      <w:tr w:rsidR="0066631A" w:rsidRPr="00B86F04" w14:paraId="758D5D1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76095D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62</w:t>
            </w:r>
          </w:p>
        </w:tc>
        <w:tc>
          <w:tcPr>
            <w:tcW w:w="873" w:type="pct"/>
            <w:gridSpan w:val="2"/>
            <w:vAlign w:val="bottom"/>
          </w:tcPr>
          <w:p w14:paraId="1F6004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668616.22</w:t>
            </w:r>
          </w:p>
        </w:tc>
        <w:tc>
          <w:tcPr>
            <w:tcW w:w="990" w:type="pct"/>
            <w:vAlign w:val="bottom"/>
          </w:tcPr>
          <w:p w14:paraId="41A369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1467510.22</w:t>
            </w:r>
          </w:p>
        </w:tc>
        <w:tc>
          <w:tcPr>
            <w:tcW w:w="1165" w:type="pct"/>
            <w:vAlign w:val="bottom"/>
          </w:tcPr>
          <w:p w14:paraId="350605D7" w14:textId="147D2905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53°59'17.</w:t>
            </w:r>
            <w:r w:rsidR="00A74A89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31AC892" w14:textId="2C5C3B4E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159°29'51.0'' </w:t>
            </w:r>
          </w:p>
        </w:tc>
      </w:tr>
      <w:tr w:rsidR="0066631A" w:rsidRPr="00B86F04" w14:paraId="33408BB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B39CD5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63</w:t>
            </w:r>
          </w:p>
        </w:tc>
        <w:tc>
          <w:tcPr>
            <w:tcW w:w="873" w:type="pct"/>
            <w:gridSpan w:val="2"/>
            <w:vAlign w:val="bottom"/>
          </w:tcPr>
          <w:p w14:paraId="0388730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668483.62</w:t>
            </w:r>
          </w:p>
        </w:tc>
        <w:tc>
          <w:tcPr>
            <w:tcW w:w="990" w:type="pct"/>
            <w:vAlign w:val="bottom"/>
          </w:tcPr>
          <w:p w14:paraId="24B1B2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1467571.19</w:t>
            </w:r>
          </w:p>
        </w:tc>
        <w:tc>
          <w:tcPr>
            <w:tcW w:w="1165" w:type="pct"/>
            <w:vAlign w:val="bottom"/>
          </w:tcPr>
          <w:p w14:paraId="501031DE" w14:textId="14963FFF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53°59'13.1'' </w:t>
            </w:r>
          </w:p>
        </w:tc>
        <w:tc>
          <w:tcPr>
            <w:tcW w:w="1161" w:type="pct"/>
            <w:vAlign w:val="bottom"/>
          </w:tcPr>
          <w:p w14:paraId="1855EBB7" w14:textId="05C28B0B" w:rsidR="0066631A" w:rsidRPr="0066631A" w:rsidRDefault="0066631A" w:rsidP="00A74A89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159°29'54.</w:t>
            </w:r>
            <w:r w:rsidR="00A74A89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DE3EC35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E3BF8B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64</w:t>
            </w:r>
          </w:p>
        </w:tc>
        <w:tc>
          <w:tcPr>
            <w:tcW w:w="873" w:type="pct"/>
            <w:gridSpan w:val="2"/>
            <w:vAlign w:val="bottom"/>
          </w:tcPr>
          <w:p w14:paraId="6DC06D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668389.92</w:t>
            </w:r>
          </w:p>
        </w:tc>
        <w:tc>
          <w:tcPr>
            <w:tcW w:w="990" w:type="pct"/>
            <w:vAlign w:val="bottom"/>
          </w:tcPr>
          <w:p w14:paraId="0A3B60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1467603.92</w:t>
            </w:r>
          </w:p>
        </w:tc>
        <w:tc>
          <w:tcPr>
            <w:tcW w:w="1165" w:type="pct"/>
            <w:vAlign w:val="bottom"/>
          </w:tcPr>
          <w:p w14:paraId="22FF8C99" w14:textId="00873694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53°59'10.</w:t>
            </w:r>
            <w:r w:rsidR="00892694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0C197A8" w14:textId="2B9C6B38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159°29'5</w:t>
            </w:r>
            <w:r w:rsidR="00892694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>.</w:t>
            </w:r>
            <w:r w:rsidR="00892694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4A3DC5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BE9A7D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65</w:t>
            </w:r>
          </w:p>
        </w:tc>
        <w:tc>
          <w:tcPr>
            <w:tcW w:w="873" w:type="pct"/>
            <w:gridSpan w:val="2"/>
            <w:vAlign w:val="bottom"/>
          </w:tcPr>
          <w:p w14:paraId="1DD89CE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668367.44</w:t>
            </w:r>
          </w:p>
        </w:tc>
        <w:tc>
          <w:tcPr>
            <w:tcW w:w="990" w:type="pct"/>
            <w:vAlign w:val="bottom"/>
          </w:tcPr>
          <w:p w14:paraId="1A0718F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1467673.07</w:t>
            </w:r>
          </w:p>
        </w:tc>
        <w:tc>
          <w:tcPr>
            <w:tcW w:w="1165" w:type="pct"/>
            <w:vAlign w:val="bottom"/>
          </w:tcPr>
          <w:p w14:paraId="1D5487AE" w14:textId="2ACA1026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53°59'9.3'' </w:t>
            </w:r>
          </w:p>
        </w:tc>
        <w:tc>
          <w:tcPr>
            <w:tcW w:w="1161" w:type="pct"/>
            <w:vAlign w:val="bottom"/>
          </w:tcPr>
          <w:p w14:paraId="4EE5E58B" w14:textId="0521A8DE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159°29'59.</w:t>
            </w:r>
            <w:r w:rsidR="00892694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D0601A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D48BD1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</w:t>
            </w:r>
          </w:p>
        </w:tc>
        <w:tc>
          <w:tcPr>
            <w:tcW w:w="873" w:type="pct"/>
            <w:gridSpan w:val="2"/>
            <w:vAlign w:val="bottom"/>
          </w:tcPr>
          <w:p w14:paraId="6A8AD9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668299.05</w:t>
            </w:r>
          </w:p>
        </w:tc>
        <w:tc>
          <w:tcPr>
            <w:tcW w:w="990" w:type="pct"/>
            <w:vAlign w:val="bottom"/>
          </w:tcPr>
          <w:p w14:paraId="6BD140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1467762.58</w:t>
            </w:r>
          </w:p>
        </w:tc>
        <w:tc>
          <w:tcPr>
            <w:tcW w:w="1165" w:type="pct"/>
            <w:vAlign w:val="bottom"/>
          </w:tcPr>
          <w:p w14:paraId="559A7705" w14:textId="3E48EBCB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53°59'7.</w:t>
            </w:r>
            <w:r w:rsidR="00892694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1D4D542" w14:textId="22986C2C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159°30'4.6'' </w:t>
            </w:r>
          </w:p>
        </w:tc>
      </w:tr>
      <w:tr w:rsidR="0066631A" w:rsidRPr="00B86F04" w14:paraId="6923B5F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A7ADBE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</w:t>
            </w:r>
          </w:p>
        </w:tc>
        <w:tc>
          <w:tcPr>
            <w:tcW w:w="873" w:type="pct"/>
            <w:gridSpan w:val="2"/>
            <w:vAlign w:val="bottom"/>
          </w:tcPr>
          <w:p w14:paraId="0653249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668246.28</w:t>
            </w:r>
          </w:p>
        </w:tc>
        <w:tc>
          <w:tcPr>
            <w:tcW w:w="990" w:type="pct"/>
            <w:vAlign w:val="bottom"/>
          </w:tcPr>
          <w:p w14:paraId="3EAF1EA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1467930</w:t>
            </w:r>
          </w:p>
        </w:tc>
        <w:tc>
          <w:tcPr>
            <w:tcW w:w="1165" w:type="pct"/>
            <w:vAlign w:val="bottom"/>
          </w:tcPr>
          <w:p w14:paraId="5F38B5AD" w14:textId="3FB4CE74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53°59'5.</w:t>
            </w:r>
            <w:r w:rsidR="00892694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D9E9E18" w14:textId="2D7E4EDE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159°30'13.</w:t>
            </w:r>
            <w:r w:rsidR="00892694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71F96D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A07B35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68</w:t>
            </w:r>
          </w:p>
        </w:tc>
        <w:tc>
          <w:tcPr>
            <w:tcW w:w="873" w:type="pct"/>
            <w:gridSpan w:val="2"/>
            <w:vAlign w:val="bottom"/>
          </w:tcPr>
          <w:p w14:paraId="34790EA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668237.23</w:t>
            </w:r>
          </w:p>
        </w:tc>
        <w:tc>
          <w:tcPr>
            <w:tcW w:w="990" w:type="pct"/>
            <w:vAlign w:val="bottom"/>
          </w:tcPr>
          <w:p w14:paraId="233470B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1468049.08</w:t>
            </w:r>
          </w:p>
        </w:tc>
        <w:tc>
          <w:tcPr>
            <w:tcW w:w="1165" w:type="pct"/>
            <w:vAlign w:val="bottom"/>
          </w:tcPr>
          <w:p w14:paraId="2DD4F7F8" w14:textId="0936C065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53°59'4.9'' </w:t>
            </w:r>
          </w:p>
        </w:tc>
        <w:tc>
          <w:tcPr>
            <w:tcW w:w="1161" w:type="pct"/>
            <w:vAlign w:val="bottom"/>
          </w:tcPr>
          <w:p w14:paraId="5E39B69D" w14:textId="2C1100FA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159°30'20.</w:t>
            </w:r>
            <w:r w:rsidR="00892694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194C9D8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1EAFFA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69</w:t>
            </w:r>
          </w:p>
        </w:tc>
        <w:tc>
          <w:tcPr>
            <w:tcW w:w="873" w:type="pct"/>
            <w:gridSpan w:val="2"/>
            <w:vAlign w:val="bottom"/>
          </w:tcPr>
          <w:p w14:paraId="6F5EE7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668213.89</w:t>
            </w:r>
          </w:p>
        </w:tc>
        <w:tc>
          <w:tcPr>
            <w:tcW w:w="990" w:type="pct"/>
            <w:vAlign w:val="bottom"/>
          </w:tcPr>
          <w:p w14:paraId="26EDF6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1468143.25</w:t>
            </w:r>
          </w:p>
        </w:tc>
        <w:tc>
          <w:tcPr>
            <w:tcW w:w="1165" w:type="pct"/>
            <w:vAlign w:val="bottom"/>
          </w:tcPr>
          <w:p w14:paraId="122439A8" w14:textId="43910934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53°59'4.1'' </w:t>
            </w:r>
          </w:p>
        </w:tc>
        <w:tc>
          <w:tcPr>
            <w:tcW w:w="1161" w:type="pct"/>
            <w:vAlign w:val="bottom"/>
          </w:tcPr>
          <w:p w14:paraId="12C48C72" w14:textId="2E1ADB58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159°30'25.4'' </w:t>
            </w:r>
          </w:p>
        </w:tc>
      </w:tr>
      <w:tr w:rsidR="0066631A" w:rsidRPr="00B86F04" w14:paraId="26CAD36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B44DD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70</w:t>
            </w:r>
          </w:p>
        </w:tc>
        <w:tc>
          <w:tcPr>
            <w:tcW w:w="873" w:type="pct"/>
            <w:gridSpan w:val="2"/>
            <w:vAlign w:val="bottom"/>
          </w:tcPr>
          <w:p w14:paraId="0BE5CE9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668159.25</w:t>
            </w:r>
          </w:p>
        </w:tc>
        <w:tc>
          <w:tcPr>
            <w:tcW w:w="990" w:type="pct"/>
            <w:vAlign w:val="bottom"/>
          </w:tcPr>
          <w:p w14:paraId="0A33E0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1468182.7</w:t>
            </w:r>
          </w:p>
        </w:tc>
        <w:tc>
          <w:tcPr>
            <w:tcW w:w="1165" w:type="pct"/>
            <w:vAlign w:val="bottom"/>
          </w:tcPr>
          <w:p w14:paraId="032C36AE" w14:textId="5B537D16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53°59'2.</w:t>
            </w:r>
            <w:r w:rsidR="00892694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23A6F40" w14:textId="75FCC16E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159°30'27.6'' </w:t>
            </w:r>
          </w:p>
        </w:tc>
      </w:tr>
      <w:tr w:rsidR="0066631A" w:rsidRPr="00B86F04" w14:paraId="50113A4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E1BF4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71</w:t>
            </w:r>
          </w:p>
        </w:tc>
        <w:tc>
          <w:tcPr>
            <w:tcW w:w="873" w:type="pct"/>
            <w:gridSpan w:val="2"/>
            <w:vAlign w:val="bottom"/>
          </w:tcPr>
          <w:p w14:paraId="218557E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668085.47</w:t>
            </w:r>
          </w:p>
        </w:tc>
        <w:tc>
          <w:tcPr>
            <w:tcW w:w="990" w:type="pct"/>
            <w:vAlign w:val="bottom"/>
          </w:tcPr>
          <w:p w14:paraId="138AEDD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1468222.23</w:t>
            </w:r>
          </w:p>
        </w:tc>
        <w:tc>
          <w:tcPr>
            <w:tcW w:w="1165" w:type="pct"/>
            <w:vAlign w:val="bottom"/>
          </w:tcPr>
          <w:p w14:paraId="53D37400" w14:textId="1714154A" w:rsidR="0066631A" w:rsidRPr="0066631A" w:rsidRDefault="00892694" w:rsidP="00892694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53°58'60</w:t>
            </w:r>
            <w:r w:rsidR="0066631A" w:rsidRPr="0066631A">
              <w:rPr>
                <w:color w:val="000000"/>
                <w:szCs w:val="28"/>
              </w:rPr>
              <w:t>.</w:t>
            </w:r>
            <w:r>
              <w:rPr>
                <w:color w:val="000000"/>
                <w:szCs w:val="28"/>
              </w:rPr>
              <w:t>0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7215F97E" w14:textId="36A6EDAF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159°30'29.</w:t>
            </w:r>
            <w:r w:rsidR="00892694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8062B8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FF5980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72</w:t>
            </w:r>
          </w:p>
        </w:tc>
        <w:tc>
          <w:tcPr>
            <w:tcW w:w="873" w:type="pct"/>
            <w:gridSpan w:val="2"/>
            <w:vAlign w:val="bottom"/>
          </w:tcPr>
          <w:p w14:paraId="4BD5FD0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668002.79</w:t>
            </w:r>
          </w:p>
        </w:tc>
        <w:tc>
          <w:tcPr>
            <w:tcW w:w="990" w:type="pct"/>
            <w:vAlign w:val="bottom"/>
          </w:tcPr>
          <w:p w14:paraId="6B5940D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1468262.88</w:t>
            </w:r>
          </w:p>
        </w:tc>
        <w:tc>
          <w:tcPr>
            <w:tcW w:w="1165" w:type="pct"/>
            <w:vAlign w:val="bottom"/>
          </w:tcPr>
          <w:p w14:paraId="5A18B079" w14:textId="1267C195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53°58'57.</w:t>
            </w:r>
            <w:r w:rsidR="00892694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036F94A" w14:textId="35F6477D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159°30'31.8'' </w:t>
            </w:r>
          </w:p>
        </w:tc>
      </w:tr>
      <w:tr w:rsidR="0066631A" w:rsidRPr="00B86F04" w14:paraId="1123000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FBFC05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73</w:t>
            </w:r>
          </w:p>
        </w:tc>
        <w:tc>
          <w:tcPr>
            <w:tcW w:w="873" w:type="pct"/>
            <w:gridSpan w:val="2"/>
            <w:vAlign w:val="bottom"/>
          </w:tcPr>
          <w:p w14:paraId="7A43A9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667943.11</w:t>
            </w:r>
          </w:p>
        </w:tc>
        <w:tc>
          <w:tcPr>
            <w:tcW w:w="990" w:type="pct"/>
            <w:vAlign w:val="bottom"/>
          </w:tcPr>
          <w:p w14:paraId="10C939D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1468307.33</w:t>
            </w:r>
          </w:p>
        </w:tc>
        <w:tc>
          <w:tcPr>
            <w:tcW w:w="1165" w:type="pct"/>
            <w:vAlign w:val="bottom"/>
          </w:tcPr>
          <w:p w14:paraId="12BC871C" w14:textId="4D907EC7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53°58'55.3'' </w:t>
            </w:r>
          </w:p>
        </w:tc>
        <w:tc>
          <w:tcPr>
            <w:tcW w:w="1161" w:type="pct"/>
            <w:vAlign w:val="bottom"/>
          </w:tcPr>
          <w:p w14:paraId="6597F1C5" w14:textId="751F7596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159°30'34.2'' </w:t>
            </w:r>
          </w:p>
        </w:tc>
      </w:tr>
      <w:tr w:rsidR="0066631A" w:rsidRPr="00B86F04" w14:paraId="619546D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6C541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74</w:t>
            </w:r>
          </w:p>
        </w:tc>
        <w:tc>
          <w:tcPr>
            <w:tcW w:w="873" w:type="pct"/>
            <w:gridSpan w:val="2"/>
            <w:vAlign w:val="bottom"/>
          </w:tcPr>
          <w:p w14:paraId="587151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667889.41</w:t>
            </w:r>
          </w:p>
        </w:tc>
        <w:tc>
          <w:tcPr>
            <w:tcW w:w="990" w:type="pct"/>
            <w:vAlign w:val="bottom"/>
          </w:tcPr>
          <w:p w14:paraId="0E5F2E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1468342.69</w:t>
            </w:r>
          </w:p>
        </w:tc>
        <w:tc>
          <w:tcPr>
            <w:tcW w:w="1165" w:type="pct"/>
            <w:vAlign w:val="bottom"/>
          </w:tcPr>
          <w:p w14:paraId="74919247" w14:textId="2D82A7C9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53°58'53.</w:t>
            </w:r>
            <w:r w:rsidR="00892694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FA5AAC7" w14:textId="0D5A562B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159°30'36.1'' </w:t>
            </w:r>
          </w:p>
        </w:tc>
      </w:tr>
      <w:tr w:rsidR="0066631A" w:rsidRPr="00B86F04" w14:paraId="7E1718A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6CCA3C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75</w:t>
            </w:r>
          </w:p>
        </w:tc>
        <w:tc>
          <w:tcPr>
            <w:tcW w:w="873" w:type="pct"/>
            <w:gridSpan w:val="2"/>
            <w:vAlign w:val="bottom"/>
          </w:tcPr>
          <w:p w14:paraId="63B460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667855.43</w:t>
            </w:r>
          </w:p>
        </w:tc>
        <w:tc>
          <w:tcPr>
            <w:tcW w:w="990" w:type="pct"/>
            <w:vAlign w:val="bottom"/>
          </w:tcPr>
          <w:p w14:paraId="19F4C8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1468347.99</w:t>
            </w:r>
          </w:p>
        </w:tc>
        <w:tc>
          <w:tcPr>
            <w:tcW w:w="1165" w:type="pct"/>
            <w:vAlign w:val="bottom"/>
          </w:tcPr>
          <w:p w14:paraId="5EAA111A" w14:textId="10BDBFFE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53°58'52.</w:t>
            </w:r>
            <w:r w:rsidR="00892694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D5EEF82" w14:textId="3BAB4D35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159°30'36.</w:t>
            </w:r>
            <w:r w:rsidR="00892694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B52F5D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718C0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76</w:t>
            </w:r>
          </w:p>
        </w:tc>
        <w:tc>
          <w:tcPr>
            <w:tcW w:w="873" w:type="pct"/>
            <w:gridSpan w:val="2"/>
            <w:vAlign w:val="bottom"/>
          </w:tcPr>
          <w:p w14:paraId="6B9D59B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667810.35</w:t>
            </w:r>
          </w:p>
        </w:tc>
        <w:tc>
          <w:tcPr>
            <w:tcW w:w="990" w:type="pct"/>
            <w:vAlign w:val="bottom"/>
          </w:tcPr>
          <w:p w14:paraId="0E88C22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1468333.29</w:t>
            </w:r>
          </w:p>
        </w:tc>
        <w:tc>
          <w:tcPr>
            <w:tcW w:w="1165" w:type="pct"/>
            <w:vAlign w:val="bottom"/>
          </w:tcPr>
          <w:p w14:paraId="2F8D8DB7" w14:textId="51F9DD7B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53°58'51.0'' </w:t>
            </w:r>
          </w:p>
        </w:tc>
        <w:tc>
          <w:tcPr>
            <w:tcW w:w="1161" w:type="pct"/>
            <w:vAlign w:val="bottom"/>
          </w:tcPr>
          <w:p w14:paraId="648271C1" w14:textId="45FF90DE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159°30'35.5'' </w:t>
            </w:r>
          </w:p>
        </w:tc>
      </w:tr>
      <w:tr w:rsidR="0066631A" w:rsidRPr="00B86F04" w14:paraId="16D9AA0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8AF300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77</w:t>
            </w:r>
          </w:p>
        </w:tc>
        <w:tc>
          <w:tcPr>
            <w:tcW w:w="873" w:type="pct"/>
            <w:gridSpan w:val="2"/>
            <w:vAlign w:val="bottom"/>
          </w:tcPr>
          <w:p w14:paraId="33D313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667766.09</w:t>
            </w:r>
          </w:p>
        </w:tc>
        <w:tc>
          <w:tcPr>
            <w:tcW w:w="990" w:type="pct"/>
            <w:vAlign w:val="bottom"/>
          </w:tcPr>
          <w:p w14:paraId="439FF8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1468298.64</w:t>
            </w:r>
          </w:p>
        </w:tc>
        <w:tc>
          <w:tcPr>
            <w:tcW w:w="1165" w:type="pct"/>
            <w:vAlign w:val="bottom"/>
          </w:tcPr>
          <w:p w14:paraId="6B1ABDDA" w14:textId="2A6B9BF3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53°58'49.6'' </w:t>
            </w:r>
          </w:p>
        </w:tc>
        <w:tc>
          <w:tcPr>
            <w:tcW w:w="1161" w:type="pct"/>
            <w:vAlign w:val="bottom"/>
          </w:tcPr>
          <w:p w14:paraId="7BF23B4B" w14:textId="2DE43B23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159°30'33.6'' </w:t>
            </w:r>
          </w:p>
        </w:tc>
      </w:tr>
      <w:tr w:rsidR="0066631A" w:rsidRPr="00B86F04" w14:paraId="64BF8D7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75D8DA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78</w:t>
            </w:r>
          </w:p>
        </w:tc>
        <w:tc>
          <w:tcPr>
            <w:tcW w:w="873" w:type="pct"/>
            <w:gridSpan w:val="2"/>
            <w:vAlign w:val="bottom"/>
          </w:tcPr>
          <w:p w14:paraId="1B107D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667706.82</w:t>
            </w:r>
          </w:p>
        </w:tc>
        <w:tc>
          <w:tcPr>
            <w:tcW w:w="990" w:type="pct"/>
            <w:vAlign w:val="bottom"/>
          </w:tcPr>
          <w:p w14:paraId="62ACD5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1468265.07</w:t>
            </w:r>
          </w:p>
        </w:tc>
        <w:tc>
          <w:tcPr>
            <w:tcW w:w="1165" w:type="pct"/>
            <w:vAlign w:val="bottom"/>
          </w:tcPr>
          <w:p w14:paraId="1B7DC1FB" w14:textId="25903312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53°58'47.</w:t>
            </w:r>
            <w:r w:rsidR="00892694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28789D5" w14:textId="3CCD5FEA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159°30'31.7'' </w:t>
            </w:r>
          </w:p>
        </w:tc>
      </w:tr>
      <w:tr w:rsidR="0066631A" w:rsidRPr="00B86F04" w14:paraId="3E694E5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3A1F27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79</w:t>
            </w:r>
          </w:p>
        </w:tc>
        <w:tc>
          <w:tcPr>
            <w:tcW w:w="873" w:type="pct"/>
            <w:gridSpan w:val="2"/>
            <w:vAlign w:val="bottom"/>
          </w:tcPr>
          <w:p w14:paraId="16DF342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667627.65</w:t>
            </w:r>
          </w:p>
        </w:tc>
        <w:tc>
          <w:tcPr>
            <w:tcW w:w="990" w:type="pct"/>
            <w:vAlign w:val="bottom"/>
          </w:tcPr>
          <w:p w14:paraId="0BE0276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1468241.69</w:t>
            </w:r>
          </w:p>
        </w:tc>
        <w:tc>
          <w:tcPr>
            <w:tcW w:w="1165" w:type="pct"/>
            <w:vAlign w:val="bottom"/>
          </w:tcPr>
          <w:p w14:paraId="3154DB49" w14:textId="552FB574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53°58'45.1'' </w:t>
            </w:r>
          </w:p>
        </w:tc>
        <w:tc>
          <w:tcPr>
            <w:tcW w:w="1161" w:type="pct"/>
            <w:vAlign w:val="bottom"/>
          </w:tcPr>
          <w:p w14:paraId="1F6D47D4" w14:textId="707D8B54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159°30'30.</w:t>
            </w:r>
            <w:r w:rsidR="00892694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A27D5F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8EFD7B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80</w:t>
            </w:r>
          </w:p>
        </w:tc>
        <w:tc>
          <w:tcPr>
            <w:tcW w:w="873" w:type="pct"/>
            <w:gridSpan w:val="2"/>
            <w:vAlign w:val="bottom"/>
          </w:tcPr>
          <w:p w14:paraId="54328A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667583.63</w:t>
            </w:r>
          </w:p>
        </w:tc>
        <w:tc>
          <w:tcPr>
            <w:tcW w:w="990" w:type="pct"/>
            <w:vAlign w:val="bottom"/>
          </w:tcPr>
          <w:p w14:paraId="32096A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1468246</w:t>
            </w:r>
          </w:p>
        </w:tc>
        <w:tc>
          <w:tcPr>
            <w:tcW w:w="1165" w:type="pct"/>
            <w:vAlign w:val="bottom"/>
          </w:tcPr>
          <w:p w14:paraId="2E461712" w14:textId="4AF7D181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53°58'43.7'' </w:t>
            </w:r>
          </w:p>
        </w:tc>
        <w:tc>
          <w:tcPr>
            <w:tcW w:w="1161" w:type="pct"/>
            <w:vAlign w:val="bottom"/>
          </w:tcPr>
          <w:p w14:paraId="51EFDE16" w14:textId="7F6B046A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159°30'30.</w:t>
            </w:r>
            <w:r w:rsidR="00892694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F8E2C4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5478A9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81</w:t>
            </w:r>
          </w:p>
        </w:tc>
        <w:tc>
          <w:tcPr>
            <w:tcW w:w="873" w:type="pct"/>
            <w:gridSpan w:val="2"/>
            <w:vAlign w:val="bottom"/>
          </w:tcPr>
          <w:p w14:paraId="049CAF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667514.61</w:t>
            </w:r>
          </w:p>
        </w:tc>
        <w:tc>
          <w:tcPr>
            <w:tcW w:w="990" w:type="pct"/>
            <w:vAlign w:val="bottom"/>
          </w:tcPr>
          <w:p w14:paraId="0A02CA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1468246.56</w:t>
            </w:r>
          </w:p>
        </w:tc>
        <w:tc>
          <w:tcPr>
            <w:tcW w:w="1165" w:type="pct"/>
            <w:vAlign w:val="bottom"/>
          </w:tcPr>
          <w:p w14:paraId="280C674D" w14:textId="7CAFC365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53°58'41.</w:t>
            </w:r>
            <w:r w:rsidR="00892694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7EE3ADC4" w14:textId="487E8B86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159°30'30.5'' </w:t>
            </w:r>
          </w:p>
        </w:tc>
      </w:tr>
      <w:tr w:rsidR="0066631A" w:rsidRPr="00B86F04" w14:paraId="48788BA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C4514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82</w:t>
            </w:r>
          </w:p>
        </w:tc>
        <w:tc>
          <w:tcPr>
            <w:tcW w:w="873" w:type="pct"/>
            <w:gridSpan w:val="2"/>
            <w:vAlign w:val="bottom"/>
          </w:tcPr>
          <w:p w14:paraId="512F7C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667395.6</w:t>
            </w:r>
          </w:p>
        </w:tc>
        <w:tc>
          <w:tcPr>
            <w:tcW w:w="990" w:type="pct"/>
            <w:vAlign w:val="bottom"/>
          </w:tcPr>
          <w:p w14:paraId="25BC1E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1468238.46</w:t>
            </w:r>
          </w:p>
        </w:tc>
        <w:tc>
          <w:tcPr>
            <w:tcW w:w="1165" w:type="pct"/>
            <w:vAlign w:val="bottom"/>
          </w:tcPr>
          <w:p w14:paraId="3CECA3EC" w14:textId="5545F32C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53°58'37.6'' </w:t>
            </w:r>
          </w:p>
        </w:tc>
        <w:tc>
          <w:tcPr>
            <w:tcW w:w="1161" w:type="pct"/>
            <w:vAlign w:val="bottom"/>
          </w:tcPr>
          <w:p w14:paraId="5D595E03" w14:textId="394CA8B7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159°30'30.0'' </w:t>
            </w:r>
          </w:p>
        </w:tc>
      </w:tr>
      <w:tr w:rsidR="0066631A" w:rsidRPr="00B86F04" w14:paraId="2360346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3927B7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83</w:t>
            </w:r>
          </w:p>
        </w:tc>
        <w:tc>
          <w:tcPr>
            <w:tcW w:w="873" w:type="pct"/>
            <w:gridSpan w:val="2"/>
            <w:vAlign w:val="bottom"/>
          </w:tcPr>
          <w:p w14:paraId="3596FF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667317.53</w:t>
            </w:r>
          </w:p>
        </w:tc>
        <w:tc>
          <w:tcPr>
            <w:tcW w:w="990" w:type="pct"/>
            <w:vAlign w:val="bottom"/>
          </w:tcPr>
          <w:p w14:paraId="7CDACD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1468229.04</w:t>
            </w:r>
          </w:p>
        </w:tc>
        <w:tc>
          <w:tcPr>
            <w:tcW w:w="1165" w:type="pct"/>
            <w:vAlign w:val="bottom"/>
          </w:tcPr>
          <w:p w14:paraId="70FD84C5" w14:textId="5C629EFB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53°58'35.1'' </w:t>
            </w:r>
          </w:p>
        </w:tc>
        <w:tc>
          <w:tcPr>
            <w:tcW w:w="1161" w:type="pct"/>
            <w:vAlign w:val="bottom"/>
          </w:tcPr>
          <w:p w14:paraId="48DB628A" w14:textId="0DF01BC3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159°30'29.4'' </w:t>
            </w:r>
          </w:p>
        </w:tc>
      </w:tr>
      <w:tr w:rsidR="0066631A" w:rsidRPr="00B86F04" w14:paraId="14212F6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CC73F5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84</w:t>
            </w:r>
          </w:p>
        </w:tc>
        <w:tc>
          <w:tcPr>
            <w:tcW w:w="873" w:type="pct"/>
            <w:gridSpan w:val="2"/>
            <w:vAlign w:val="bottom"/>
          </w:tcPr>
          <w:p w14:paraId="42D4CF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667208.67</w:t>
            </w:r>
          </w:p>
        </w:tc>
        <w:tc>
          <w:tcPr>
            <w:tcW w:w="990" w:type="pct"/>
            <w:vAlign w:val="bottom"/>
          </w:tcPr>
          <w:p w14:paraId="79287F5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1468244.81</w:t>
            </w:r>
          </w:p>
        </w:tc>
        <w:tc>
          <w:tcPr>
            <w:tcW w:w="1165" w:type="pct"/>
            <w:vAlign w:val="bottom"/>
          </w:tcPr>
          <w:p w14:paraId="21AA2EC2" w14:textId="36592333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53°58'31.6'' </w:t>
            </w:r>
          </w:p>
        </w:tc>
        <w:tc>
          <w:tcPr>
            <w:tcW w:w="1161" w:type="pct"/>
            <w:vAlign w:val="bottom"/>
          </w:tcPr>
          <w:p w14:paraId="18D08F96" w14:textId="153F1B60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159°30'30.2'' </w:t>
            </w:r>
          </w:p>
        </w:tc>
      </w:tr>
      <w:tr w:rsidR="0066631A" w:rsidRPr="00B86F04" w14:paraId="19559E4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82562C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85</w:t>
            </w:r>
          </w:p>
        </w:tc>
        <w:tc>
          <w:tcPr>
            <w:tcW w:w="873" w:type="pct"/>
            <w:gridSpan w:val="2"/>
            <w:vAlign w:val="bottom"/>
          </w:tcPr>
          <w:p w14:paraId="2D4C5C7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667144.49</w:t>
            </w:r>
          </w:p>
        </w:tc>
        <w:tc>
          <w:tcPr>
            <w:tcW w:w="990" w:type="pct"/>
            <w:vAlign w:val="bottom"/>
          </w:tcPr>
          <w:p w14:paraId="658517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1468225.34</w:t>
            </w:r>
          </w:p>
        </w:tc>
        <w:tc>
          <w:tcPr>
            <w:tcW w:w="1165" w:type="pct"/>
            <w:vAlign w:val="bottom"/>
          </w:tcPr>
          <w:p w14:paraId="3DE65F62" w14:textId="073830D2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53°58'29.5'' </w:t>
            </w:r>
          </w:p>
        </w:tc>
        <w:tc>
          <w:tcPr>
            <w:tcW w:w="1161" w:type="pct"/>
            <w:vAlign w:val="bottom"/>
          </w:tcPr>
          <w:p w14:paraId="49E60B8B" w14:textId="74C54504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159°30'29.</w:t>
            </w:r>
            <w:r w:rsidR="00892694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469F6A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4A5C7E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86</w:t>
            </w:r>
          </w:p>
        </w:tc>
        <w:tc>
          <w:tcPr>
            <w:tcW w:w="873" w:type="pct"/>
            <w:gridSpan w:val="2"/>
            <w:vAlign w:val="bottom"/>
          </w:tcPr>
          <w:p w14:paraId="66F2FF5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667065.27</w:t>
            </w:r>
          </w:p>
        </w:tc>
        <w:tc>
          <w:tcPr>
            <w:tcW w:w="990" w:type="pct"/>
            <w:vAlign w:val="bottom"/>
          </w:tcPr>
          <w:p w14:paraId="133BD5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1468205.9</w:t>
            </w:r>
          </w:p>
        </w:tc>
        <w:tc>
          <w:tcPr>
            <w:tcW w:w="1165" w:type="pct"/>
            <w:vAlign w:val="bottom"/>
          </w:tcPr>
          <w:p w14:paraId="797B52BD" w14:textId="4EB52AC6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53°58'2</w:t>
            </w:r>
            <w:r w:rsidR="00892694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>.</w:t>
            </w:r>
            <w:r w:rsidR="00892694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B220D6E" w14:textId="6F01CF20" w:rsidR="0066631A" w:rsidRPr="0066631A" w:rsidRDefault="0066631A" w:rsidP="00892694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159°30'2</w:t>
            </w:r>
            <w:r w:rsidR="00892694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>.</w:t>
            </w:r>
            <w:r w:rsidR="00892694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29C588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02909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87</w:t>
            </w:r>
          </w:p>
        </w:tc>
        <w:tc>
          <w:tcPr>
            <w:tcW w:w="873" w:type="pct"/>
            <w:gridSpan w:val="2"/>
            <w:vAlign w:val="bottom"/>
          </w:tcPr>
          <w:p w14:paraId="2169540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666942.06</w:t>
            </w:r>
          </w:p>
        </w:tc>
        <w:tc>
          <w:tcPr>
            <w:tcW w:w="990" w:type="pct"/>
            <w:vAlign w:val="bottom"/>
          </w:tcPr>
          <w:p w14:paraId="60C9CC5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1468177.85</w:t>
            </w:r>
          </w:p>
        </w:tc>
        <w:tc>
          <w:tcPr>
            <w:tcW w:w="1165" w:type="pct"/>
            <w:vAlign w:val="bottom"/>
          </w:tcPr>
          <w:p w14:paraId="38AFFA3F" w14:textId="1F8A0873" w:rsidR="0066631A" w:rsidRPr="0066631A" w:rsidRDefault="0066631A" w:rsidP="00FD542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53°58'2</w:t>
            </w:r>
            <w:r w:rsidR="00FD542F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>.</w:t>
            </w:r>
            <w:r w:rsidR="00FD542F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2200CEA" w14:textId="0B849599" w:rsidR="0066631A" w:rsidRPr="0066631A" w:rsidRDefault="0066631A" w:rsidP="00FD542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159°30'26.3'' </w:t>
            </w:r>
          </w:p>
        </w:tc>
      </w:tr>
      <w:tr w:rsidR="0066631A" w:rsidRPr="00B86F04" w14:paraId="488467E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2FD25F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88</w:t>
            </w:r>
          </w:p>
        </w:tc>
        <w:tc>
          <w:tcPr>
            <w:tcW w:w="873" w:type="pct"/>
            <w:gridSpan w:val="2"/>
            <w:vAlign w:val="bottom"/>
          </w:tcPr>
          <w:p w14:paraId="34A700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666852.87</w:t>
            </w:r>
          </w:p>
        </w:tc>
        <w:tc>
          <w:tcPr>
            <w:tcW w:w="990" w:type="pct"/>
            <w:vAlign w:val="bottom"/>
          </w:tcPr>
          <w:p w14:paraId="05C915B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1468153.49</w:t>
            </w:r>
          </w:p>
        </w:tc>
        <w:tc>
          <w:tcPr>
            <w:tcW w:w="1165" w:type="pct"/>
            <w:vAlign w:val="bottom"/>
          </w:tcPr>
          <w:p w14:paraId="0E51FFF2" w14:textId="14D7CCCE" w:rsidR="0066631A" w:rsidRPr="0066631A" w:rsidRDefault="0066631A" w:rsidP="00FD542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53°58'20.1'' </w:t>
            </w:r>
          </w:p>
        </w:tc>
        <w:tc>
          <w:tcPr>
            <w:tcW w:w="1161" w:type="pct"/>
            <w:vAlign w:val="bottom"/>
          </w:tcPr>
          <w:p w14:paraId="7AD495D1" w14:textId="5814F86F" w:rsidR="0066631A" w:rsidRPr="0066631A" w:rsidRDefault="0066631A" w:rsidP="00FD542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159°30'24.9'' </w:t>
            </w:r>
          </w:p>
        </w:tc>
      </w:tr>
      <w:tr w:rsidR="0066631A" w:rsidRPr="00B86F04" w14:paraId="12F62C1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A925E2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89</w:t>
            </w:r>
          </w:p>
        </w:tc>
        <w:tc>
          <w:tcPr>
            <w:tcW w:w="873" w:type="pct"/>
            <w:gridSpan w:val="2"/>
            <w:vAlign w:val="bottom"/>
          </w:tcPr>
          <w:p w14:paraId="7C3223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666734.96</w:t>
            </w:r>
          </w:p>
        </w:tc>
        <w:tc>
          <w:tcPr>
            <w:tcW w:w="990" w:type="pct"/>
            <w:vAlign w:val="bottom"/>
          </w:tcPr>
          <w:p w14:paraId="2A77AE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1468159.42</w:t>
            </w:r>
          </w:p>
        </w:tc>
        <w:tc>
          <w:tcPr>
            <w:tcW w:w="1165" w:type="pct"/>
            <w:vAlign w:val="bottom"/>
          </w:tcPr>
          <w:p w14:paraId="4C76B291" w14:textId="28BFE87B" w:rsidR="0066631A" w:rsidRPr="0066631A" w:rsidRDefault="0066631A" w:rsidP="00FD542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53°58'16.3'' </w:t>
            </w:r>
          </w:p>
        </w:tc>
        <w:tc>
          <w:tcPr>
            <w:tcW w:w="1161" w:type="pct"/>
            <w:vAlign w:val="bottom"/>
          </w:tcPr>
          <w:p w14:paraId="00AD49D5" w14:textId="15EC9E75" w:rsidR="0066631A" w:rsidRPr="0066631A" w:rsidRDefault="0066631A" w:rsidP="00FD542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159°30'25.1'' </w:t>
            </w:r>
          </w:p>
        </w:tc>
      </w:tr>
      <w:tr w:rsidR="0066631A" w:rsidRPr="00B86F04" w14:paraId="4CFDF7D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9068C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90</w:t>
            </w:r>
          </w:p>
        </w:tc>
        <w:tc>
          <w:tcPr>
            <w:tcW w:w="873" w:type="pct"/>
            <w:gridSpan w:val="2"/>
            <w:vAlign w:val="bottom"/>
          </w:tcPr>
          <w:p w14:paraId="5B35EE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666625.79</w:t>
            </w:r>
          </w:p>
        </w:tc>
        <w:tc>
          <w:tcPr>
            <w:tcW w:w="990" w:type="pct"/>
            <w:vAlign w:val="bottom"/>
          </w:tcPr>
          <w:p w14:paraId="3F03B9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1468140.22</w:t>
            </w:r>
          </w:p>
        </w:tc>
        <w:tc>
          <w:tcPr>
            <w:tcW w:w="1165" w:type="pct"/>
            <w:vAlign w:val="bottom"/>
          </w:tcPr>
          <w:p w14:paraId="0CE9BA43" w14:textId="13100419" w:rsidR="0066631A" w:rsidRPr="0066631A" w:rsidRDefault="0066631A" w:rsidP="00FD542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53°58'12.8'' </w:t>
            </w:r>
          </w:p>
        </w:tc>
        <w:tc>
          <w:tcPr>
            <w:tcW w:w="1161" w:type="pct"/>
            <w:vAlign w:val="bottom"/>
          </w:tcPr>
          <w:p w14:paraId="7D9B61A5" w14:textId="0A0D452C" w:rsidR="0066631A" w:rsidRPr="0066631A" w:rsidRDefault="0066631A" w:rsidP="00FD542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159°30'2</w:t>
            </w:r>
            <w:r w:rsidR="00FD542F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>.</w:t>
            </w:r>
            <w:r w:rsidR="00FD542F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F61FC4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618F6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91</w:t>
            </w:r>
          </w:p>
        </w:tc>
        <w:tc>
          <w:tcPr>
            <w:tcW w:w="873" w:type="pct"/>
            <w:gridSpan w:val="2"/>
            <w:vAlign w:val="bottom"/>
          </w:tcPr>
          <w:p w14:paraId="46C6A2F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666521.72</w:t>
            </w:r>
          </w:p>
        </w:tc>
        <w:tc>
          <w:tcPr>
            <w:tcW w:w="990" w:type="pct"/>
            <w:vAlign w:val="bottom"/>
          </w:tcPr>
          <w:p w14:paraId="4D65C9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1468125.99</w:t>
            </w:r>
          </w:p>
        </w:tc>
        <w:tc>
          <w:tcPr>
            <w:tcW w:w="1165" w:type="pct"/>
            <w:vAlign w:val="bottom"/>
          </w:tcPr>
          <w:p w14:paraId="54E2893A" w14:textId="7B007CA1" w:rsidR="0066631A" w:rsidRPr="0066631A" w:rsidRDefault="0066631A" w:rsidP="00FD542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53°58'9.4'' </w:t>
            </w:r>
          </w:p>
        </w:tc>
        <w:tc>
          <w:tcPr>
            <w:tcW w:w="1161" w:type="pct"/>
            <w:vAlign w:val="bottom"/>
          </w:tcPr>
          <w:p w14:paraId="11B7486B" w14:textId="5A6DBF6B" w:rsidR="0066631A" w:rsidRPr="0066631A" w:rsidRDefault="0066631A" w:rsidP="00FD542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159°30'23.1'' </w:t>
            </w:r>
          </w:p>
        </w:tc>
      </w:tr>
      <w:tr w:rsidR="0066631A" w:rsidRPr="00B86F04" w14:paraId="53031635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D16F2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92</w:t>
            </w:r>
          </w:p>
        </w:tc>
        <w:tc>
          <w:tcPr>
            <w:tcW w:w="873" w:type="pct"/>
            <w:gridSpan w:val="2"/>
            <w:vAlign w:val="bottom"/>
          </w:tcPr>
          <w:p w14:paraId="646B7ED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666413.4</w:t>
            </w:r>
          </w:p>
        </w:tc>
        <w:tc>
          <w:tcPr>
            <w:tcW w:w="990" w:type="pct"/>
            <w:vAlign w:val="bottom"/>
          </w:tcPr>
          <w:p w14:paraId="0AEF2A0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1468087.8</w:t>
            </w:r>
          </w:p>
        </w:tc>
        <w:tc>
          <w:tcPr>
            <w:tcW w:w="1165" w:type="pct"/>
            <w:vAlign w:val="bottom"/>
          </w:tcPr>
          <w:p w14:paraId="142BE912" w14:textId="6FB77781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53°58'5.9'' </w:t>
            </w:r>
          </w:p>
        </w:tc>
        <w:tc>
          <w:tcPr>
            <w:tcW w:w="1161" w:type="pct"/>
            <w:vAlign w:val="bottom"/>
          </w:tcPr>
          <w:p w14:paraId="7399168D" w14:textId="6B8AF8C7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159°30'2</w:t>
            </w:r>
            <w:r w:rsidR="005448B2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>.</w:t>
            </w:r>
            <w:r w:rsidR="005448B2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D5256E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877DA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93</w:t>
            </w:r>
          </w:p>
        </w:tc>
        <w:tc>
          <w:tcPr>
            <w:tcW w:w="873" w:type="pct"/>
            <w:gridSpan w:val="2"/>
            <w:vAlign w:val="bottom"/>
          </w:tcPr>
          <w:p w14:paraId="68F9D1E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666319.24</w:t>
            </w:r>
          </w:p>
        </w:tc>
        <w:tc>
          <w:tcPr>
            <w:tcW w:w="990" w:type="pct"/>
            <w:vAlign w:val="bottom"/>
          </w:tcPr>
          <w:p w14:paraId="52F677C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1468073.5</w:t>
            </w:r>
          </w:p>
        </w:tc>
        <w:tc>
          <w:tcPr>
            <w:tcW w:w="1165" w:type="pct"/>
            <w:vAlign w:val="bottom"/>
          </w:tcPr>
          <w:p w14:paraId="545E574C" w14:textId="459607A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53°58'2.9'' </w:t>
            </w:r>
          </w:p>
        </w:tc>
        <w:tc>
          <w:tcPr>
            <w:tcW w:w="1161" w:type="pct"/>
            <w:vAlign w:val="bottom"/>
          </w:tcPr>
          <w:p w14:paraId="4247F36C" w14:textId="1B69D88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159°30'20.</w:t>
            </w:r>
            <w:r w:rsidR="005448B2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82B982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ADC4EC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94</w:t>
            </w:r>
          </w:p>
        </w:tc>
        <w:tc>
          <w:tcPr>
            <w:tcW w:w="873" w:type="pct"/>
            <w:gridSpan w:val="2"/>
            <w:vAlign w:val="bottom"/>
          </w:tcPr>
          <w:p w14:paraId="30C816D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666211.27</w:t>
            </w:r>
          </w:p>
        </w:tc>
        <w:tc>
          <w:tcPr>
            <w:tcW w:w="990" w:type="pct"/>
            <w:vAlign w:val="bottom"/>
          </w:tcPr>
          <w:p w14:paraId="072126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1468074.36</w:t>
            </w:r>
          </w:p>
        </w:tc>
        <w:tc>
          <w:tcPr>
            <w:tcW w:w="1165" w:type="pct"/>
            <w:vAlign w:val="bottom"/>
          </w:tcPr>
          <w:p w14:paraId="1DCBE1CA" w14:textId="1B40DE4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53°57'59.4'' </w:t>
            </w:r>
          </w:p>
        </w:tc>
        <w:tc>
          <w:tcPr>
            <w:tcW w:w="1161" w:type="pct"/>
            <w:vAlign w:val="bottom"/>
          </w:tcPr>
          <w:p w14:paraId="31A1D315" w14:textId="2A304859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159°30'20.</w:t>
            </w:r>
            <w:r w:rsidR="005448B2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7346C7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B7913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95</w:t>
            </w:r>
          </w:p>
        </w:tc>
        <w:tc>
          <w:tcPr>
            <w:tcW w:w="873" w:type="pct"/>
            <w:gridSpan w:val="2"/>
            <w:vAlign w:val="bottom"/>
          </w:tcPr>
          <w:p w14:paraId="5EFFD7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666068.16</w:t>
            </w:r>
          </w:p>
        </w:tc>
        <w:tc>
          <w:tcPr>
            <w:tcW w:w="990" w:type="pct"/>
            <w:vAlign w:val="bottom"/>
          </w:tcPr>
          <w:p w14:paraId="180D653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1468055.38</w:t>
            </w:r>
          </w:p>
        </w:tc>
        <w:tc>
          <w:tcPr>
            <w:tcW w:w="1165" w:type="pct"/>
            <w:vAlign w:val="bottom"/>
          </w:tcPr>
          <w:p w14:paraId="54F0CF30" w14:textId="3C3291F4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53°57'54.</w:t>
            </w:r>
            <w:r w:rsidR="005448B2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54946F8" w14:textId="274DBE31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159°30'18.</w:t>
            </w:r>
            <w:r w:rsidR="005448B2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8C48D4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131D8F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96</w:t>
            </w:r>
          </w:p>
        </w:tc>
        <w:tc>
          <w:tcPr>
            <w:tcW w:w="873" w:type="pct"/>
            <w:gridSpan w:val="2"/>
            <w:vAlign w:val="bottom"/>
          </w:tcPr>
          <w:p w14:paraId="405C42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665979.18</w:t>
            </w:r>
          </w:p>
        </w:tc>
        <w:tc>
          <w:tcPr>
            <w:tcW w:w="990" w:type="pct"/>
            <w:vAlign w:val="bottom"/>
          </w:tcPr>
          <w:p w14:paraId="2E704E7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1468061.08</w:t>
            </w:r>
          </w:p>
        </w:tc>
        <w:tc>
          <w:tcPr>
            <w:tcW w:w="1165" w:type="pct"/>
            <w:vAlign w:val="bottom"/>
          </w:tcPr>
          <w:p w14:paraId="257F11E2" w14:textId="7187BD7A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53°57'51.9'' </w:t>
            </w:r>
          </w:p>
        </w:tc>
        <w:tc>
          <w:tcPr>
            <w:tcW w:w="1161" w:type="pct"/>
            <w:vAlign w:val="bottom"/>
          </w:tcPr>
          <w:p w14:paraId="16DDDF19" w14:textId="06CF762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159°30'19.1'' </w:t>
            </w:r>
          </w:p>
        </w:tc>
      </w:tr>
      <w:tr w:rsidR="0066631A" w:rsidRPr="00B86F04" w14:paraId="6683A42C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76DF7A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97</w:t>
            </w:r>
          </w:p>
        </w:tc>
        <w:tc>
          <w:tcPr>
            <w:tcW w:w="873" w:type="pct"/>
            <w:gridSpan w:val="2"/>
            <w:vAlign w:val="bottom"/>
          </w:tcPr>
          <w:p w14:paraId="20C18C7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665895.14</w:t>
            </w:r>
          </w:p>
        </w:tc>
        <w:tc>
          <w:tcPr>
            <w:tcW w:w="990" w:type="pct"/>
            <w:vAlign w:val="bottom"/>
          </w:tcPr>
          <w:p w14:paraId="3C378FA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1468061.72</w:t>
            </w:r>
          </w:p>
        </w:tc>
        <w:tc>
          <w:tcPr>
            <w:tcW w:w="1165" w:type="pct"/>
            <w:vAlign w:val="bottom"/>
          </w:tcPr>
          <w:p w14:paraId="3A8F816B" w14:textId="71BAAEBB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53°57'49.</w:t>
            </w:r>
            <w:r w:rsidR="005448B2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E64A7BC" w14:textId="2C79B319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159°30'19.1'' </w:t>
            </w:r>
          </w:p>
        </w:tc>
      </w:tr>
      <w:tr w:rsidR="0066631A" w:rsidRPr="00B86F04" w14:paraId="6CC4E9F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33E13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98</w:t>
            </w:r>
          </w:p>
        </w:tc>
        <w:tc>
          <w:tcPr>
            <w:tcW w:w="873" w:type="pct"/>
            <w:gridSpan w:val="2"/>
            <w:vAlign w:val="bottom"/>
          </w:tcPr>
          <w:p w14:paraId="5F88E94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665772.21</w:t>
            </w:r>
          </w:p>
        </w:tc>
        <w:tc>
          <w:tcPr>
            <w:tcW w:w="990" w:type="pct"/>
            <w:vAlign w:val="bottom"/>
          </w:tcPr>
          <w:p w14:paraId="2269D6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1468067.65</w:t>
            </w:r>
          </w:p>
        </w:tc>
        <w:tc>
          <w:tcPr>
            <w:tcW w:w="1165" w:type="pct"/>
            <w:vAlign w:val="bottom"/>
          </w:tcPr>
          <w:p w14:paraId="514B766F" w14:textId="37DAF9A6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53°57'45.2'' </w:t>
            </w:r>
          </w:p>
        </w:tc>
        <w:tc>
          <w:tcPr>
            <w:tcW w:w="1161" w:type="pct"/>
            <w:vAlign w:val="bottom"/>
          </w:tcPr>
          <w:p w14:paraId="570B6F97" w14:textId="5CD7B5B4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159°30'19.3'' </w:t>
            </w:r>
          </w:p>
        </w:tc>
      </w:tr>
      <w:tr w:rsidR="0066631A" w:rsidRPr="00B86F04" w14:paraId="2FD8701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94FA69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99</w:t>
            </w:r>
          </w:p>
        </w:tc>
        <w:tc>
          <w:tcPr>
            <w:tcW w:w="873" w:type="pct"/>
            <w:gridSpan w:val="2"/>
            <w:vAlign w:val="bottom"/>
          </w:tcPr>
          <w:p w14:paraId="5FB6687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665742.16</w:t>
            </w:r>
          </w:p>
        </w:tc>
        <w:tc>
          <w:tcPr>
            <w:tcW w:w="990" w:type="pct"/>
            <w:vAlign w:val="bottom"/>
          </w:tcPr>
          <w:p w14:paraId="73D34C6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1468067.83</w:t>
            </w:r>
          </w:p>
        </w:tc>
        <w:tc>
          <w:tcPr>
            <w:tcW w:w="1165" w:type="pct"/>
            <w:vAlign w:val="bottom"/>
          </w:tcPr>
          <w:p w14:paraId="0C266F06" w14:textId="16FC5DA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53°57'44.2'' </w:t>
            </w:r>
          </w:p>
        </w:tc>
        <w:tc>
          <w:tcPr>
            <w:tcW w:w="1161" w:type="pct"/>
            <w:vAlign w:val="bottom"/>
          </w:tcPr>
          <w:p w14:paraId="397DF2CD" w14:textId="41E7D04A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159°30'19.3'' </w:t>
            </w:r>
          </w:p>
        </w:tc>
      </w:tr>
      <w:tr w:rsidR="0066631A" w:rsidRPr="00B86F04" w14:paraId="3451E9E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D514FD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100</w:t>
            </w:r>
          </w:p>
        </w:tc>
        <w:tc>
          <w:tcPr>
            <w:tcW w:w="873" w:type="pct"/>
            <w:gridSpan w:val="2"/>
            <w:vAlign w:val="bottom"/>
          </w:tcPr>
          <w:p w14:paraId="536FCB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665694.05</w:t>
            </w:r>
          </w:p>
        </w:tc>
        <w:tc>
          <w:tcPr>
            <w:tcW w:w="990" w:type="pct"/>
            <w:vAlign w:val="bottom"/>
          </w:tcPr>
          <w:p w14:paraId="02DF181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1468051.2</w:t>
            </w:r>
          </w:p>
        </w:tc>
        <w:tc>
          <w:tcPr>
            <w:tcW w:w="1165" w:type="pct"/>
            <w:vAlign w:val="bottom"/>
          </w:tcPr>
          <w:p w14:paraId="43ACDADD" w14:textId="0DCC3556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53°57'42.</w:t>
            </w:r>
            <w:r w:rsidR="005448B2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9553152" w14:textId="1AF1FEA9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159°30'18.</w:t>
            </w:r>
            <w:r w:rsidR="005448B2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5AFCA1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5866D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101</w:t>
            </w:r>
          </w:p>
        </w:tc>
        <w:tc>
          <w:tcPr>
            <w:tcW w:w="873" w:type="pct"/>
            <w:gridSpan w:val="2"/>
            <w:vAlign w:val="bottom"/>
          </w:tcPr>
          <w:p w14:paraId="512F1E2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665624.02</w:t>
            </w:r>
          </w:p>
        </w:tc>
        <w:tc>
          <w:tcPr>
            <w:tcW w:w="990" w:type="pct"/>
            <w:vAlign w:val="bottom"/>
          </w:tcPr>
          <w:p w14:paraId="17A3848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1468043.76</w:t>
            </w:r>
          </w:p>
        </w:tc>
        <w:tc>
          <w:tcPr>
            <w:tcW w:w="1165" w:type="pct"/>
            <w:vAlign w:val="bottom"/>
          </w:tcPr>
          <w:p w14:paraId="771ED1ED" w14:textId="7B069571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53°57'40.4'' </w:t>
            </w:r>
          </w:p>
        </w:tc>
        <w:tc>
          <w:tcPr>
            <w:tcW w:w="1161" w:type="pct"/>
            <w:vAlign w:val="bottom"/>
          </w:tcPr>
          <w:p w14:paraId="74687079" w14:textId="62F7EB0D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159°30'17.</w:t>
            </w:r>
            <w:r w:rsidR="005448B2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BB2107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3E7CE9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102</w:t>
            </w:r>
          </w:p>
        </w:tc>
        <w:tc>
          <w:tcPr>
            <w:tcW w:w="873" w:type="pct"/>
            <w:gridSpan w:val="2"/>
            <w:vAlign w:val="bottom"/>
          </w:tcPr>
          <w:p w14:paraId="0EEE07B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665544.82</w:t>
            </w:r>
          </w:p>
        </w:tc>
        <w:tc>
          <w:tcPr>
            <w:tcW w:w="990" w:type="pct"/>
            <w:vAlign w:val="bottom"/>
          </w:tcPr>
          <w:p w14:paraId="5CABF26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1468025.36</w:t>
            </w:r>
          </w:p>
        </w:tc>
        <w:tc>
          <w:tcPr>
            <w:tcW w:w="1165" w:type="pct"/>
            <w:vAlign w:val="bottom"/>
          </w:tcPr>
          <w:p w14:paraId="4B7ED585" w14:textId="73562A79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53°57'37.</w:t>
            </w:r>
            <w:r w:rsidR="005448B2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BD23E6F" w14:textId="26E95C4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159°30'16.8'' </w:t>
            </w:r>
          </w:p>
        </w:tc>
      </w:tr>
      <w:tr w:rsidR="0066631A" w:rsidRPr="00B86F04" w14:paraId="7E4A7B9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92EDE3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103</w:t>
            </w:r>
          </w:p>
        </w:tc>
        <w:tc>
          <w:tcPr>
            <w:tcW w:w="873" w:type="pct"/>
            <w:gridSpan w:val="2"/>
            <w:vAlign w:val="bottom"/>
          </w:tcPr>
          <w:p w14:paraId="461042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665456.26</w:t>
            </w:r>
          </w:p>
        </w:tc>
        <w:tc>
          <w:tcPr>
            <w:tcW w:w="990" w:type="pct"/>
            <w:vAlign w:val="bottom"/>
          </w:tcPr>
          <w:p w14:paraId="78E5ED2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1467952</w:t>
            </w:r>
          </w:p>
        </w:tc>
        <w:tc>
          <w:tcPr>
            <w:tcW w:w="1165" w:type="pct"/>
            <w:vAlign w:val="bottom"/>
          </w:tcPr>
          <w:p w14:paraId="27C7A878" w14:textId="0C25CDCA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53°57'35.</w:t>
            </w:r>
            <w:r w:rsidR="005448B2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196B92B" w14:textId="56E57826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159°30'12.7'' </w:t>
            </w:r>
          </w:p>
        </w:tc>
      </w:tr>
      <w:tr w:rsidR="0066631A" w:rsidRPr="00B86F04" w14:paraId="1523811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A7428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104</w:t>
            </w:r>
          </w:p>
        </w:tc>
        <w:tc>
          <w:tcPr>
            <w:tcW w:w="873" w:type="pct"/>
            <w:gridSpan w:val="2"/>
            <w:vAlign w:val="bottom"/>
          </w:tcPr>
          <w:p w14:paraId="2553A4B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665342.02</w:t>
            </w:r>
          </w:p>
        </w:tc>
        <w:tc>
          <w:tcPr>
            <w:tcW w:w="990" w:type="pct"/>
            <w:vAlign w:val="bottom"/>
          </w:tcPr>
          <w:p w14:paraId="14E270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1467912.84</w:t>
            </w:r>
          </w:p>
        </w:tc>
        <w:tc>
          <w:tcPr>
            <w:tcW w:w="1165" w:type="pct"/>
            <w:vAlign w:val="bottom"/>
          </w:tcPr>
          <w:p w14:paraId="4E0663F0" w14:textId="43D1DFEB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53°57'31.</w:t>
            </w:r>
            <w:r w:rsidR="005448B2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634DD87" w14:textId="7111124B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159°30'10.</w:t>
            </w:r>
            <w:r w:rsidR="005448B2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B9E6FB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E1C7BF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105</w:t>
            </w:r>
          </w:p>
        </w:tc>
        <w:tc>
          <w:tcPr>
            <w:tcW w:w="873" w:type="pct"/>
            <w:gridSpan w:val="2"/>
            <w:vAlign w:val="bottom"/>
          </w:tcPr>
          <w:p w14:paraId="75CD85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665233.52</w:t>
            </w:r>
          </w:p>
        </w:tc>
        <w:tc>
          <w:tcPr>
            <w:tcW w:w="990" w:type="pct"/>
            <w:vAlign w:val="bottom"/>
          </w:tcPr>
          <w:p w14:paraId="6897E05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1467854.68</w:t>
            </w:r>
          </w:p>
        </w:tc>
        <w:tc>
          <w:tcPr>
            <w:tcW w:w="1165" w:type="pct"/>
            <w:vAlign w:val="bottom"/>
          </w:tcPr>
          <w:p w14:paraId="258549C9" w14:textId="789DC333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53°57'27.</w:t>
            </w:r>
            <w:r w:rsidR="005448B2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56C6D01" w14:textId="2D6514C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159°30'7.2'' </w:t>
            </w:r>
          </w:p>
        </w:tc>
      </w:tr>
      <w:tr w:rsidR="0066631A" w:rsidRPr="00B86F04" w14:paraId="7B32B8F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82FB9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106</w:t>
            </w:r>
          </w:p>
        </w:tc>
        <w:tc>
          <w:tcPr>
            <w:tcW w:w="873" w:type="pct"/>
            <w:gridSpan w:val="2"/>
            <w:vAlign w:val="bottom"/>
          </w:tcPr>
          <w:p w14:paraId="59E113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665188.14</w:t>
            </w:r>
          </w:p>
        </w:tc>
        <w:tc>
          <w:tcPr>
            <w:tcW w:w="990" w:type="pct"/>
            <w:vAlign w:val="bottom"/>
          </w:tcPr>
          <w:p w14:paraId="2AAD495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1467795.99</w:t>
            </w:r>
          </w:p>
        </w:tc>
        <w:tc>
          <w:tcPr>
            <w:tcW w:w="1165" w:type="pct"/>
            <w:vAlign w:val="bottom"/>
          </w:tcPr>
          <w:p w14:paraId="54E41B99" w14:textId="2904F441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53°57'26.</w:t>
            </w:r>
            <w:r w:rsidR="005448B2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E0399DE" w14:textId="2B0D127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159°30'</w:t>
            </w:r>
            <w:r w:rsidR="005448B2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>.</w:t>
            </w:r>
            <w:r w:rsidR="005448B2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118C21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3EE6A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107</w:t>
            </w:r>
          </w:p>
        </w:tc>
        <w:tc>
          <w:tcPr>
            <w:tcW w:w="873" w:type="pct"/>
            <w:gridSpan w:val="2"/>
            <w:vAlign w:val="bottom"/>
          </w:tcPr>
          <w:p w14:paraId="4C7DF51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665118.7</w:t>
            </w:r>
          </w:p>
        </w:tc>
        <w:tc>
          <w:tcPr>
            <w:tcW w:w="990" w:type="pct"/>
            <w:vAlign w:val="bottom"/>
          </w:tcPr>
          <w:p w14:paraId="173123B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1467737.52</w:t>
            </w:r>
          </w:p>
        </w:tc>
        <w:tc>
          <w:tcPr>
            <w:tcW w:w="1165" w:type="pct"/>
            <w:vAlign w:val="bottom"/>
          </w:tcPr>
          <w:p w14:paraId="5333F693" w14:textId="327DF32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53°57'24.2'' </w:t>
            </w:r>
          </w:p>
        </w:tc>
        <w:tc>
          <w:tcPr>
            <w:tcW w:w="1161" w:type="pct"/>
            <w:vAlign w:val="bottom"/>
          </w:tcPr>
          <w:p w14:paraId="0B87501B" w14:textId="3E4B167E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159°30'0.7'' </w:t>
            </w:r>
          </w:p>
        </w:tc>
      </w:tr>
      <w:tr w:rsidR="0066631A" w:rsidRPr="00B86F04" w14:paraId="0E537B3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DDB0BF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108</w:t>
            </w:r>
          </w:p>
        </w:tc>
        <w:tc>
          <w:tcPr>
            <w:tcW w:w="873" w:type="pct"/>
            <w:gridSpan w:val="2"/>
            <w:vAlign w:val="bottom"/>
          </w:tcPr>
          <w:p w14:paraId="2766656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665064.14</w:t>
            </w:r>
          </w:p>
        </w:tc>
        <w:tc>
          <w:tcPr>
            <w:tcW w:w="990" w:type="pct"/>
            <w:vAlign w:val="bottom"/>
          </w:tcPr>
          <w:p w14:paraId="1E4E2C5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1467667.93</w:t>
            </w:r>
          </w:p>
        </w:tc>
        <w:tc>
          <w:tcPr>
            <w:tcW w:w="1165" w:type="pct"/>
            <w:vAlign w:val="bottom"/>
          </w:tcPr>
          <w:p w14:paraId="3807D75A" w14:textId="22A1C13B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53°57'22.5'' </w:t>
            </w:r>
          </w:p>
        </w:tc>
        <w:tc>
          <w:tcPr>
            <w:tcW w:w="1161" w:type="pct"/>
            <w:vAlign w:val="bottom"/>
          </w:tcPr>
          <w:p w14:paraId="1FDD780E" w14:textId="781721F2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159°29'56.8'' </w:t>
            </w:r>
          </w:p>
        </w:tc>
      </w:tr>
      <w:tr w:rsidR="0066631A" w:rsidRPr="00B86F04" w14:paraId="04F788F5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3A9D2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109</w:t>
            </w:r>
          </w:p>
        </w:tc>
        <w:tc>
          <w:tcPr>
            <w:tcW w:w="873" w:type="pct"/>
            <w:gridSpan w:val="2"/>
            <w:vAlign w:val="bottom"/>
          </w:tcPr>
          <w:p w14:paraId="150DBC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664989.62</w:t>
            </w:r>
          </w:p>
        </w:tc>
        <w:tc>
          <w:tcPr>
            <w:tcW w:w="990" w:type="pct"/>
            <w:vAlign w:val="bottom"/>
          </w:tcPr>
          <w:p w14:paraId="4B154F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1467595.48</w:t>
            </w:r>
          </w:p>
        </w:tc>
        <w:tc>
          <w:tcPr>
            <w:tcW w:w="1165" w:type="pct"/>
            <w:vAlign w:val="bottom"/>
          </w:tcPr>
          <w:p w14:paraId="0B9D69B3" w14:textId="792EC8FF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53°57'20.1'' </w:t>
            </w:r>
          </w:p>
        </w:tc>
        <w:tc>
          <w:tcPr>
            <w:tcW w:w="1161" w:type="pct"/>
            <w:vAlign w:val="bottom"/>
          </w:tcPr>
          <w:p w14:paraId="30ECBC10" w14:textId="2CF65D66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159°29'52.8'' </w:t>
            </w:r>
          </w:p>
        </w:tc>
      </w:tr>
      <w:tr w:rsidR="0066631A" w:rsidRPr="00B86F04" w14:paraId="1C4F55F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74DDBF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110</w:t>
            </w:r>
          </w:p>
        </w:tc>
        <w:tc>
          <w:tcPr>
            <w:tcW w:w="873" w:type="pct"/>
            <w:gridSpan w:val="2"/>
            <w:vAlign w:val="bottom"/>
          </w:tcPr>
          <w:p w14:paraId="70FD99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664930.08</w:t>
            </w:r>
          </w:p>
        </w:tc>
        <w:tc>
          <w:tcPr>
            <w:tcW w:w="990" w:type="pct"/>
            <w:vAlign w:val="bottom"/>
          </w:tcPr>
          <w:p w14:paraId="4C07269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1467535.94</w:t>
            </w:r>
          </w:p>
        </w:tc>
        <w:tc>
          <w:tcPr>
            <w:tcW w:w="1165" w:type="pct"/>
            <w:vAlign w:val="bottom"/>
          </w:tcPr>
          <w:p w14:paraId="495F39C1" w14:textId="30BA2DD6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53°57'18.2'' </w:t>
            </w:r>
          </w:p>
        </w:tc>
        <w:tc>
          <w:tcPr>
            <w:tcW w:w="1161" w:type="pct"/>
            <w:vAlign w:val="bottom"/>
          </w:tcPr>
          <w:p w14:paraId="653779FA" w14:textId="6D0C651A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159°29'49.</w:t>
            </w:r>
            <w:r w:rsidR="005448B2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4A5A74C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AA2D9E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111</w:t>
            </w:r>
          </w:p>
        </w:tc>
        <w:tc>
          <w:tcPr>
            <w:tcW w:w="873" w:type="pct"/>
            <w:gridSpan w:val="2"/>
            <w:vAlign w:val="bottom"/>
          </w:tcPr>
          <w:p w14:paraId="448D2FB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664879.98</w:t>
            </w:r>
          </w:p>
        </w:tc>
        <w:tc>
          <w:tcPr>
            <w:tcW w:w="990" w:type="pct"/>
            <w:vAlign w:val="bottom"/>
          </w:tcPr>
          <w:p w14:paraId="776CEC1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1467512.31</w:t>
            </w:r>
          </w:p>
        </w:tc>
        <w:tc>
          <w:tcPr>
            <w:tcW w:w="1165" w:type="pct"/>
            <w:vAlign w:val="bottom"/>
          </w:tcPr>
          <w:p w14:paraId="28AA931D" w14:textId="710B2732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53°57'16.6'' </w:t>
            </w:r>
          </w:p>
        </w:tc>
        <w:tc>
          <w:tcPr>
            <w:tcW w:w="1161" w:type="pct"/>
            <w:vAlign w:val="bottom"/>
          </w:tcPr>
          <w:p w14:paraId="32DA8824" w14:textId="3FE3F524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159°29'48.1'' </w:t>
            </w:r>
          </w:p>
        </w:tc>
      </w:tr>
      <w:tr w:rsidR="0066631A" w:rsidRPr="00B86F04" w14:paraId="1B1E05F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20FB6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112</w:t>
            </w:r>
          </w:p>
        </w:tc>
        <w:tc>
          <w:tcPr>
            <w:tcW w:w="873" w:type="pct"/>
            <w:gridSpan w:val="2"/>
            <w:vAlign w:val="bottom"/>
          </w:tcPr>
          <w:p w14:paraId="0FD52BD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664815.73</w:t>
            </w:r>
          </w:p>
        </w:tc>
        <w:tc>
          <w:tcPr>
            <w:tcW w:w="990" w:type="pct"/>
            <w:vAlign w:val="bottom"/>
          </w:tcPr>
          <w:p w14:paraId="7FFFA73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1467487.83</w:t>
            </w:r>
          </w:p>
        </w:tc>
        <w:tc>
          <w:tcPr>
            <w:tcW w:w="1165" w:type="pct"/>
            <w:vAlign w:val="bottom"/>
          </w:tcPr>
          <w:p w14:paraId="0DBE5667" w14:textId="19203A6D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53°57'14.</w:t>
            </w:r>
            <w:r w:rsidR="005448B2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A055F18" w14:textId="2478EE3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159°29'46.</w:t>
            </w:r>
            <w:r w:rsidR="005448B2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B4F950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9D7C4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113</w:t>
            </w:r>
          </w:p>
        </w:tc>
        <w:tc>
          <w:tcPr>
            <w:tcW w:w="873" w:type="pct"/>
            <w:gridSpan w:val="2"/>
            <w:vAlign w:val="bottom"/>
          </w:tcPr>
          <w:p w14:paraId="1592833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664666.86</w:t>
            </w:r>
          </w:p>
        </w:tc>
        <w:tc>
          <w:tcPr>
            <w:tcW w:w="990" w:type="pct"/>
            <w:vAlign w:val="bottom"/>
          </w:tcPr>
          <w:p w14:paraId="30C05B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1467370.88</w:t>
            </w:r>
          </w:p>
        </w:tc>
        <w:tc>
          <w:tcPr>
            <w:tcW w:w="1165" w:type="pct"/>
            <w:vAlign w:val="bottom"/>
          </w:tcPr>
          <w:p w14:paraId="5E8E8F41" w14:textId="39F2B60B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53°57'9.</w:t>
            </w:r>
            <w:r w:rsidR="005448B2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E1A8AE7" w14:textId="290229F2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159°29'40.2'' </w:t>
            </w:r>
          </w:p>
        </w:tc>
      </w:tr>
      <w:tr w:rsidR="0066631A" w:rsidRPr="00B86F04" w14:paraId="19D919B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71561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114</w:t>
            </w:r>
          </w:p>
        </w:tc>
        <w:tc>
          <w:tcPr>
            <w:tcW w:w="873" w:type="pct"/>
            <w:gridSpan w:val="2"/>
            <w:vAlign w:val="bottom"/>
          </w:tcPr>
          <w:p w14:paraId="4A4271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664568.25</w:t>
            </w:r>
          </w:p>
        </w:tc>
        <w:tc>
          <w:tcPr>
            <w:tcW w:w="990" w:type="pct"/>
            <w:vAlign w:val="bottom"/>
          </w:tcPr>
          <w:p w14:paraId="71FBEF7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1467287.67</w:t>
            </w:r>
          </w:p>
        </w:tc>
        <w:tc>
          <w:tcPr>
            <w:tcW w:w="1165" w:type="pct"/>
            <w:vAlign w:val="bottom"/>
          </w:tcPr>
          <w:p w14:paraId="691F4DB9" w14:textId="3CE99096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53°57'6.6'' </w:t>
            </w:r>
          </w:p>
        </w:tc>
        <w:tc>
          <w:tcPr>
            <w:tcW w:w="1161" w:type="pct"/>
            <w:vAlign w:val="bottom"/>
          </w:tcPr>
          <w:p w14:paraId="70F59EC7" w14:textId="33C84C62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159°29'35.</w:t>
            </w:r>
            <w:r w:rsidR="005448B2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39B3D2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8BBC6F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115</w:t>
            </w:r>
          </w:p>
        </w:tc>
        <w:tc>
          <w:tcPr>
            <w:tcW w:w="873" w:type="pct"/>
            <w:gridSpan w:val="2"/>
            <w:vAlign w:val="bottom"/>
          </w:tcPr>
          <w:p w14:paraId="16CCAA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664522.45</w:t>
            </w:r>
          </w:p>
        </w:tc>
        <w:tc>
          <w:tcPr>
            <w:tcW w:w="990" w:type="pct"/>
            <w:vAlign w:val="bottom"/>
          </w:tcPr>
          <w:p w14:paraId="44B6CAB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1467183.99</w:t>
            </w:r>
          </w:p>
        </w:tc>
        <w:tc>
          <w:tcPr>
            <w:tcW w:w="1165" w:type="pct"/>
            <w:vAlign w:val="bottom"/>
          </w:tcPr>
          <w:p w14:paraId="338CC2BA" w14:textId="2A3768E9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53°57'5.2'' </w:t>
            </w:r>
          </w:p>
        </w:tc>
        <w:tc>
          <w:tcPr>
            <w:tcW w:w="1161" w:type="pct"/>
            <w:vAlign w:val="bottom"/>
          </w:tcPr>
          <w:p w14:paraId="3A171C08" w14:textId="5C780399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159°29'29.</w:t>
            </w:r>
            <w:r w:rsidR="005448B2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11A0C0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58661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116</w:t>
            </w:r>
          </w:p>
        </w:tc>
        <w:tc>
          <w:tcPr>
            <w:tcW w:w="873" w:type="pct"/>
            <w:gridSpan w:val="2"/>
            <w:vAlign w:val="bottom"/>
          </w:tcPr>
          <w:p w14:paraId="5F54856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664462.79</w:t>
            </w:r>
          </w:p>
        </w:tc>
        <w:tc>
          <w:tcPr>
            <w:tcW w:w="990" w:type="pct"/>
            <w:vAlign w:val="bottom"/>
          </w:tcPr>
          <w:p w14:paraId="488E0B4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1467100.41</w:t>
            </w:r>
          </w:p>
        </w:tc>
        <w:tc>
          <w:tcPr>
            <w:tcW w:w="1165" w:type="pct"/>
            <w:vAlign w:val="bottom"/>
          </w:tcPr>
          <w:p w14:paraId="0C541E68" w14:textId="17EE2720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53°57'3.3'' </w:t>
            </w:r>
          </w:p>
        </w:tc>
        <w:tc>
          <w:tcPr>
            <w:tcW w:w="1161" w:type="pct"/>
            <w:vAlign w:val="bottom"/>
          </w:tcPr>
          <w:p w14:paraId="121F2D50" w14:textId="2D042866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159°29'25.2'' </w:t>
            </w:r>
          </w:p>
        </w:tc>
      </w:tr>
      <w:tr w:rsidR="0066631A" w:rsidRPr="00B86F04" w14:paraId="10157C3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F4BA08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117</w:t>
            </w:r>
          </w:p>
        </w:tc>
        <w:tc>
          <w:tcPr>
            <w:tcW w:w="873" w:type="pct"/>
            <w:gridSpan w:val="2"/>
            <w:vAlign w:val="bottom"/>
          </w:tcPr>
          <w:p w14:paraId="435A92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664431.93</w:t>
            </w:r>
          </w:p>
        </w:tc>
        <w:tc>
          <w:tcPr>
            <w:tcW w:w="990" w:type="pct"/>
            <w:vAlign w:val="bottom"/>
          </w:tcPr>
          <w:p w14:paraId="04B7922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1466982.66</w:t>
            </w:r>
          </w:p>
        </w:tc>
        <w:tc>
          <w:tcPr>
            <w:tcW w:w="1165" w:type="pct"/>
            <w:vAlign w:val="bottom"/>
          </w:tcPr>
          <w:p w14:paraId="116E2149" w14:textId="27596796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53°57'2.</w:t>
            </w:r>
            <w:r w:rsidR="005448B2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8FF9575" w14:textId="51F9D81D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159°29'18.</w:t>
            </w:r>
            <w:r w:rsidR="005448B2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8A90D2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34B84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118</w:t>
            </w:r>
          </w:p>
        </w:tc>
        <w:tc>
          <w:tcPr>
            <w:tcW w:w="873" w:type="pct"/>
            <w:gridSpan w:val="2"/>
            <w:vAlign w:val="bottom"/>
          </w:tcPr>
          <w:p w14:paraId="2337595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664348.35</w:t>
            </w:r>
          </w:p>
        </w:tc>
        <w:tc>
          <w:tcPr>
            <w:tcW w:w="990" w:type="pct"/>
            <w:vAlign w:val="bottom"/>
          </w:tcPr>
          <w:p w14:paraId="1D6BC90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1466899.28</w:t>
            </w:r>
          </w:p>
        </w:tc>
        <w:tc>
          <w:tcPr>
            <w:tcW w:w="1165" w:type="pct"/>
            <w:vAlign w:val="bottom"/>
          </w:tcPr>
          <w:p w14:paraId="4B0D057D" w14:textId="229FE57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53°56'59.7'' </w:t>
            </w:r>
          </w:p>
        </w:tc>
        <w:tc>
          <w:tcPr>
            <w:tcW w:w="1161" w:type="pct"/>
            <w:vAlign w:val="bottom"/>
          </w:tcPr>
          <w:p w14:paraId="4D98595C" w14:textId="27555A19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159°29'14.1'' </w:t>
            </w:r>
          </w:p>
        </w:tc>
      </w:tr>
      <w:tr w:rsidR="0066631A" w:rsidRPr="00B86F04" w14:paraId="1EBC8BC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86AEF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119</w:t>
            </w:r>
          </w:p>
        </w:tc>
        <w:tc>
          <w:tcPr>
            <w:tcW w:w="873" w:type="pct"/>
            <w:gridSpan w:val="2"/>
            <w:vAlign w:val="bottom"/>
          </w:tcPr>
          <w:p w14:paraId="798357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664332.4</w:t>
            </w:r>
          </w:p>
        </w:tc>
        <w:tc>
          <w:tcPr>
            <w:tcW w:w="990" w:type="pct"/>
            <w:vAlign w:val="bottom"/>
          </w:tcPr>
          <w:p w14:paraId="3ED2D5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1466781.37</w:t>
            </w:r>
          </w:p>
        </w:tc>
        <w:tc>
          <w:tcPr>
            <w:tcW w:w="1165" w:type="pct"/>
            <w:vAlign w:val="bottom"/>
          </w:tcPr>
          <w:p w14:paraId="3954AA6C" w14:textId="09C58C8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53°56'59.</w:t>
            </w:r>
            <w:r w:rsidR="005448B2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01AC9CE" w14:textId="7EECE9D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159°29'7.</w:t>
            </w:r>
            <w:r w:rsidR="005448B2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1E4BE1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24AFDA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120</w:t>
            </w:r>
          </w:p>
        </w:tc>
        <w:tc>
          <w:tcPr>
            <w:tcW w:w="873" w:type="pct"/>
            <w:gridSpan w:val="2"/>
            <w:vAlign w:val="bottom"/>
          </w:tcPr>
          <w:p w14:paraId="51F1C5E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664306.61</w:t>
            </w:r>
          </w:p>
        </w:tc>
        <w:tc>
          <w:tcPr>
            <w:tcW w:w="990" w:type="pct"/>
            <w:vAlign w:val="bottom"/>
          </w:tcPr>
          <w:p w14:paraId="4342581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1466682.59</w:t>
            </w:r>
          </w:p>
        </w:tc>
        <w:tc>
          <w:tcPr>
            <w:tcW w:w="1165" w:type="pct"/>
            <w:vAlign w:val="bottom"/>
          </w:tcPr>
          <w:p w14:paraId="633AE331" w14:textId="07B7B44F" w:rsidR="0066631A" w:rsidRPr="0066631A" w:rsidRDefault="005448B2" w:rsidP="005448B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53°56'58.5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52AB168" w14:textId="2D8CEF4D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159°29'2.2'' </w:t>
            </w:r>
          </w:p>
        </w:tc>
      </w:tr>
      <w:tr w:rsidR="0066631A" w:rsidRPr="00B86F04" w14:paraId="34A4A6D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F5E6E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121</w:t>
            </w:r>
          </w:p>
        </w:tc>
        <w:tc>
          <w:tcPr>
            <w:tcW w:w="873" w:type="pct"/>
            <w:gridSpan w:val="2"/>
            <w:vAlign w:val="bottom"/>
          </w:tcPr>
          <w:p w14:paraId="54CF4E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664281.2</w:t>
            </w:r>
          </w:p>
        </w:tc>
        <w:tc>
          <w:tcPr>
            <w:tcW w:w="990" w:type="pct"/>
            <w:vAlign w:val="bottom"/>
          </w:tcPr>
          <w:p w14:paraId="300466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1466618.73</w:t>
            </w:r>
          </w:p>
        </w:tc>
        <w:tc>
          <w:tcPr>
            <w:tcW w:w="1165" w:type="pct"/>
            <w:vAlign w:val="bottom"/>
          </w:tcPr>
          <w:p w14:paraId="33E718E3" w14:textId="7BC37AF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53°56'57.</w:t>
            </w:r>
            <w:r w:rsidR="005448B2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3B29255" w14:textId="267D1277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159°28'58.</w:t>
            </w:r>
            <w:r w:rsidR="005448B2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1EB9C6E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BA239E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122</w:t>
            </w:r>
          </w:p>
        </w:tc>
        <w:tc>
          <w:tcPr>
            <w:tcW w:w="873" w:type="pct"/>
            <w:gridSpan w:val="2"/>
            <w:vAlign w:val="bottom"/>
          </w:tcPr>
          <w:p w14:paraId="0994806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664231.78</w:t>
            </w:r>
          </w:p>
        </w:tc>
        <w:tc>
          <w:tcPr>
            <w:tcW w:w="990" w:type="pct"/>
            <w:vAlign w:val="bottom"/>
          </w:tcPr>
          <w:p w14:paraId="210DCFD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1466565.14</w:t>
            </w:r>
          </w:p>
        </w:tc>
        <w:tc>
          <w:tcPr>
            <w:tcW w:w="1165" w:type="pct"/>
            <w:vAlign w:val="bottom"/>
          </w:tcPr>
          <w:p w14:paraId="29EA892D" w14:textId="70560ED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53°56'56.1'' </w:t>
            </w:r>
          </w:p>
        </w:tc>
        <w:tc>
          <w:tcPr>
            <w:tcW w:w="1161" w:type="pct"/>
            <w:vAlign w:val="bottom"/>
          </w:tcPr>
          <w:p w14:paraId="259D4DAE" w14:textId="517D170D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159°28'55.7'' </w:t>
            </w:r>
          </w:p>
        </w:tc>
      </w:tr>
      <w:tr w:rsidR="0066631A" w:rsidRPr="00B86F04" w14:paraId="15EDCF4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80F883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123</w:t>
            </w:r>
          </w:p>
        </w:tc>
        <w:tc>
          <w:tcPr>
            <w:tcW w:w="873" w:type="pct"/>
            <w:gridSpan w:val="2"/>
            <w:vAlign w:val="bottom"/>
          </w:tcPr>
          <w:p w14:paraId="66E8B39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664152.22</w:t>
            </w:r>
          </w:p>
        </w:tc>
        <w:tc>
          <w:tcPr>
            <w:tcW w:w="990" w:type="pct"/>
            <w:vAlign w:val="bottom"/>
          </w:tcPr>
          <w:p w14:paraId="083D8D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1466496.73</w:t>
            </w:r>
          </w:p>
        </w:tc>
        <w:tc>
          <w:tcPr>
            <w:tcW w:w="1165" w:type="pct"/>
            <w:vAlign w:val="bottom"/>
          </w:tcPr>
          <w:p w14:paraId="3C6A60CF" w14:textId="002A6A9D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53°56'53.</w:t>
            </w:r>
            <w:r w:rsidR="005448B2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810C1F6" w14:textId="6C16EC73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159°28'51.9'' </w:t>
            </w:r>
          </w:p>
        </w:tc>
      </w:tr>
      <w:tr w:rsidR="0066631A" w:rsidRPr="00B86F04" w14:paraId="4CA7473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F350F7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124</w:t>
            </w:r>
          </w:p>
        </w:tc>
        <w:tc>
          <w:tcPr>
            <w:tcW w:w="873" w:type="pct"/>
            <w:gridSpan w:val="2"/>
            <w:vAlign w:val="bottom"/>
          </w:tcPr>
          <w:p w14:paraId="119EFEB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664077.92</w:t>
            </w:r>
          </w:p>
        </w:tc>
        <w:tc>
          <w:tcPr>
            <w:tcW w:w="990" w:type="pct"/>
            <w:vAlign w:val="bottom"/>
          </w:tcPr>
          <w:p w14:paraId="1B9E1B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1466447.29</w:t>
            </w:r>
          </w:p>
        </w:tc>
        <w:tc>
          <w:tcPr>
            <w:tcW w:w="1165" w:type="pct"/>
            <w:vAlign w:val="bottom"/>
          </w:tcPr>
          <w:p w14:paraId="1B885A9E" w14:textId="429000E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53°56'51.</w:t>
            </w:r>
            <w:r w:rsidR="005448B2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909163F" w14:textId="752E33B9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159°28'49.1'' </w:t>
            </w:r>
          </w:p>
        </w:tc>
      </w:tr>
      <w:tr w:rsidR="0066631A" w:rsidRPr="00B86F04" w14:paraId="76461F3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8645BD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125</w:t>
            </w:r>
          </w:p>
        </w:tc>
        <w:tc>
          <w:tcPr>
            <w:tcW w:w="873" w:type="pct"/>
            <w:gridSpan w:val="2"/>
            <w:vAlign w:val="bottom"/>
          </w:tcPr>
          <w:p w14:paraId="4D23B3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664003.81</w:t>
            </w:r>
          </w:p>
        </w:tc>
        <w:tc>
          <w:tcPr>
            <w:tcW w:w="990" w:type="pct"/>
            <w:vAlign w:val="bottom"/>
          </w:tcPr>
          <w:p w14:paraId="6D9AB3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1466433.84</w:t>
            </w:r>
          </w:p>
        </w:tc>
        <w:tc>
          <w:tcPr>
            <w:tcW w:w="1165" w:type="pct"/>
            <w:vAlign w:val="bottom"/>
          </w:tcPr>
          <w:p w14:paraId="62D8B12B" w14:textId="52FC9407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53°56'48.</w:t>
            </w:r>
            <w:r w:rsidR="005448B2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E11A726" w14:textId="6E920D2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159°28'48.3'' </w:t>
            </w:r>
          </w:p>
        </w:tc>
      </w:tr>
      <w:tr w:rsidR="0066631A" w:rsidRPr="00B86F04" w14:paraId="325BA59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B27721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126</w:t>
            </w:r>
          </w:p>
        </w:tc>
        <w:tc>
          <w:tcPr>
            <w:tcW w:w="873" w:type="pct"/>
            <w:gridSpan w:val="2"/>
            <w:vAlign w:val="bottom"/>
          </w:tcPr>
          <w:p w14:paraId="3350CD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663919.83</w:t>
            </w:r>
          </w:p>
        </w:tc>
        <w:tc>
          <w:tcPr>
            <w:tcW w:w="990" w:type="pct"/>
            <w:vAlign w:val="bottom"/>
          </w:tcPr>
          <w:p w14:paraId="3DF1054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1466438.45</w:t>
            </w:r>
          </w:p>
        </w:tc>
        <w:tc>
          <w:tcPr>
            <w:tcW w:w="1165" w:type="pct"/>
            <w:vAlign w:val="bottom"/>
          </w:tcPr>
          <w:p w14:paraId="626545AB" w14:textId="47CF699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53°56'46.</w:t>
            </w:r>
            <w:r w:rsidR="005448B2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22EA422" w14:textId="26D677C0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159°28'48.5'' </w:t>
            </w:r>
          </w:p>
        </w:tc>
      </w:tr>
      <w:tr w:rsidR="0066631A" w:rsidRPr="00B86F04" w14:paraId="45FC79A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0EC414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127</w:t>
            </w:r>
          </w:p>
        </w:tc>
        <w:tc>
          <w:tcPr>
            <w:tcW w:w="873" w:type="pct"/>
            <w:gridSpan w:val="2"/>
            <w:vAlign w:val="bottom"/>
          </w:tcPr>
          <w:p w14:paraId="029166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663845.37</w:t>
            </w:r>
          </w:p>
        </w:tc>
        <w:tc>
          <w:tcPr>
            <w:tcW w:w="990" w:type="pct"/>
            <w:vAlign w:val="bottom"/>
          </w:tcPr>
          <w:p w14:paraId="1F17678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1466385</w:t>
            </w:r>
          </w:p>
        </w:tc>
        <w:tc>
          <w:tcPr>
            <w:tcW w:w="1165" w:type="pct"/>
            <w:vAlign w:val="bottom"/>
          </w:tcPr>
          <w:p w14:paraId="5FEB1ECF" w14:textId="41C0180D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53°56'43.</w:t>
            </w:r>
            <w:r w:rsidR="005448B2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A09D350" w14:textId="612413A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159°28'45.5'' </w:t>
            </w:r>
          </w:p>
        </w:tc>
      </w:tr>
      <w:tr w:rsidR="0066631A" w:rsidRPr="00B86F04" w14:paraId="7B9C376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1D2FFF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128</w:t>
            </w:r>
          </w:p>
        </w:tc>
        <w:tc>
          <w:tcPr>
            <w:tcW w:w="873" w:type="pct"/>
            <w:gridSpan w:val="2"/>
            <w:vAlign w:val="bottom"/>
          </w:tcPr>
          <w:p w14:paraId="16B25E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663741.84</w:t>
            </w:r>
          </w:p>
        </w:tc>
        <w:tc>
          <w:tcPr>
            <w:tcW w:w="990" w:type="pct"/>
            <w:vAlign w:val="bottom"/>
          </w:tcPr>
          <w:p w14:paraId="53DF4D8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1466306.82</w:t>
            </w:r>
          </w:p>
        </w:tc>
        <w:tc>
          <w:tcPr>
            <w:tcW w:w="1165" w:type="pct"/>
            <w:vAlign w:val="bottom"/>
          </w:tcPr>
          <w:p w14:paraId="38AF2C42" w14:textId="375B52D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53°56'40.</w:t>
            </w:r>
            <w:r w:rsidR="005448B2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341BA7E" w14:textId="78ADEF5E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159°28'41.</w:t>
            </w:r>
            <w:r w:rsidR="005448B2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8FAAD9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30777F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129</w:t>
            </w:r>
          </w:p>
        </w:tc>
        <w:tc>
          <w:tcPr>
            <w:tcW w:w="873" w:type="pct"/>
            <w:gridSpan w:val="2"/>
            <w:vAlign w:val="bottom"/>
          </w:tcPr>
          <w:p w14:paraId="4092F6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663695.49</w:t>
            </w:r>
          </w:p>
        </w:tc>
        <w:tc>
          <w:tcPr>
            <w:tcW w:w="990" w:type="pct"/>
            <w:vAlign w:val="bottom"/>
          </w:tcPr>
          <w:p w14:paraId="610D6B6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1466265.12</w:t>
            </w:r>
          </w:p>
        </w:tc>
        <w:tc>
          <w:tcPr>
            <w:tcW w:w="1165" w:type="pct"/>
            <w:vAlign w:val="bottom"/>
          </w:tcPr>
          <w:p w14:paraId="5ADDA56E" w14:textId="149D180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53°56'38.9'' </w:t>
            </w:r>
          </w:p>
        </w:tc>
        <w:tc>
          <w:tcPr>
            <w:tcW w:w="1161" w:type="pct"/>
            <w:vAlign w:val="bottom"/>
          </w:tcPr>
          <w:p w14:paraId="04205F75" w14:textId="36EB7EB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159°28'38.</w:t>
            </w:r>
            <w:r w:rsidR="005448B2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C60CB2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3E292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130</w:t>
            </w:r>
          </w:p>
        </w:tc>
        <w:tc>
          <w:tcPr>
            <w:tcW w:w="873" w:type="pct"/>
            <w:gridSpan w:val="2"/>
            <w:vAlign w:val="bottom"/>
          </w:tcPr>
          <w:p w14:paraId="5628D85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663701.88</w:t>
            </w:r>
          </w:p>
        </w:tc>
        <w:tc>
          <w:tcPr>
            <w:tcW w:w="990" w:type="pct"/>
            <w:vAlign w:val="bottom"/>
          </w:tcPr>
          <w:p w14:paraId="77FF5F8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1466190.1</w:t>
            </w:r>
          </w:p>
        </w:tc>
        <w:tc>
          <w:tcPr>
            <w:tcW w:w="1165" w:type="pct"/>
            <w:vAlign w:val="bottom"/>
          </w:tcPr>
          <w:p w14:paraId="1B00E8E2" w14:textId="52A1C82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53°56'39.1'' </w:t>
            </w:r>
          </w:p>
        </w:tc>
        <w:tc>
          <w:tcPr>
            <w:tcW w:w="1161" w:type="pct"/>
            <w:vAlign w:val="bottom"/>
          </w:tcPr>
          <w:p w14:paraId="0CF2DEFA" w14:textId="2E88461B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159°28'34.7'' </w:t>
            </w:r>
          </w:p>
        </w:tc>
      </w:tr>
      <w:tr w:rsidR="0066631A" w:rsidRPr="00B86F04" w14:paraId="7569550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85D6E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131</w:t>
            </w:r>
          </w:p>
        </w:tc>
        <w:tc>
          <w:tcPr>
            <w:tcW w:w="873" w:type="pct"/>
            <w:gridSpan w:val="2"/>
            <w:vAlign w:val="bottom"/>
          </w:tcPr>
          <w:p w14:paraId="0359AA1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663725.92</w:t>
            </w:r>
          </w:p>
        </w:tc>
        <w:tc>
          <w:tcPr>
            <w:tcW w:w="990" w:type="pct"/>
            <w:vAlign w:val="bottom"/>
          </w:tcPr>
          <w:p w14:paraId="21DF0F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1466055.91</w:t>
            </w:r>
          </w:p>
        </w:tc>
        <w:tc>
          <w:tcPr>
            <w:tcW w:w="1165" w:type="pct"/>
            <w:vAlign w:val="bottom"/>
          </w:tcPr>
          <w:p w14:paraId="0552E44A" w14:textId="6C716FEE" w:rsidR="0066631A" w:rsidRPr="0066631A" w:rsidRDefault="005448B2" w:rsidP="005448B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53°56'40</w:t>
            </w:r>
            <w:r w:rsidR="0066631A" w:rsidRPr="0066631A">
              <w:rPr>
                <w:color w:val="000000"/>
                <w:szCs w:val="28"/>
              </w:rPr>
              <w:t>.</w:t>
            </w:r>
            <w:r>
              <w:rPr>
                <w:color w:val="000000"/>
                <w:szCs w:val="28"/>
              </w:rPr>
              <w:t>0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80C92D2" w14:textId="66C8FA7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159°28'27.4'' </w:t>
            </w:r>
          </w:p>
        </w:tc>
      </w:tr>
      <w:tr w:rsidR="0066631A" w:rsidRPr="00B86F04" w14:paraId="410A602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4EF1BF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132</w:t>
            </w:r>
          </w:p>
        </w:tc>
        <w:tc>
          <w:tcPr>
            <w:tcW w:w="873" w:type="pct"/>
            <w:gridSpan w:val="2"/>
            <w:vAlign w:val="bottom"/>
          </w:tcPr>
          <w:p w14:paraId="440FF4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663764.8</w:t>
            </w:r>
          </w:p>
        </w:tc>
        <w:tc>
          <w:tcPr>
            <w:tcW w:w="990" w:type="pct"/>
            <w:vAlign w:val="bottom"/>
          </w:tcPr>
          <w:p w14:paraId="3319EC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1465917.58</w:t>
            </w:r>
          </w:p>
        </w:tc>
        <w:tc>
          <w:tcPr>
            <w:tcW w:w="1165" w:type="pct"/>
            <w:vAlign w:val="bottom"/>
          </w:tcPr>
          <w:p w14:paraId="04A04A7B" w14:textId="1703EDC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53°56'41.3'' </w:t>
            </w:r>
          </w:p>
        </w:tc>
        <w:tc>
          <w:tcPr>
            <w:tcW w:w="1161" w:type="pct"/>
            <w:vAlign w:val="bottom"/>
          </w:tcPr>
          <w:p w14:paraId="1455F7A6" w14:textId="3E10E4F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159°28'19.</w:t>
            </w:r>
            <w:r w:rsidR="005448B2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E903D7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61802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133</w:t>
            </w:r>
          </w:p>
        </w:tc>
        <w:tc>
          <w:tcPr>
            <w:tcW w:w="873" w:type="pct"/>
            <w:gridSpan w:val="2"/>
            <w:vAlign w:val="bottom"/>
          </w:tcPr>
          <w:p w14:paraId="221E06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663778.22</w:t>
            </w:r>
          </w:p>
        </w:tc>
        <w:tc>
          <w:tcPr>
            <w:tcW w:w="990" w:type="pct"/>
            <w:vAlign w:val="bottom"/>
          </w:tcPr>
          <w:p w14:paraId="74EDB4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1465834.5</w:t>
            </w:r>
          </w:p>
        </w:tc>
        <w:tc>
          <w:tcPr>
            <w:tcW w:w="1165" w:type="pct"/>
            <w:vAlign w:val="bottom"/>
          </w:tcPr>
          <w:p w14:paraId="5E344596" w14:textId="239B65F7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53°56'41.8'' </w:t>
            </w:r>
          </w:p>
        </w:tc>
        <w:tc>
          <w:tcPr>
            <w:tcW w:w="1161" w:type="pct"/>
            <w:vAlign w:val="bottom"/>
          </w:tcPr>
          <w:p w14:paraId="165E6688" w14:textId="68237C70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159°28'15.3'' </w:t>
            </w:r>
          </w:p>
        </w:tc>
      </w:tr>
      <w:tr w:rsidR="0066631A" w:rsidRPr="00B86F04" w14:paraId="496E872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E937B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134</w:t>
            </w:r>
          </w:p>
        </w:tc>
        <w:tc>
          <w:tcPr>
            <w:tcW w:w="873" w:type="pct"/>
            <w:gridSpan w:val="2"/>
            <w:vAlign w:val="bottom"/>
          </w:tcPr>
          <w:p w14:paraId="3B03A1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663777.59</w:t>
            </w:r>
          </w:p>
        </w:tc>
        <w:tc>
          <w:tcPr>
            <w:tcW w:w="990" w:type="pct"/>
            <w:vAlign w:val="bottom"/>
          </w:tcPr>
          <w:p w14:paraId="1557B20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1465750.52</w:t>
            </w:r>
          </w:p>
        </w:tc>
        <w:tc>
          <w:tcPr>
            <w:tcW w:w="1165" w:type="pct"/>
            <w:vAlign w:val="bottom"/>
          </w:tcPr>
          <w:p w14:paraId="60545F33" w14:textId="6F27EE4B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53°56'41.8'' </w:t>
            </w:r>
          </w:p>
        </w:tc>
        <w:tc>
          <w:tcPr>
            <w:tcW w:w="1161" w:type="pct"/>
            <w:vAlign w:val="bottom"/>
          </w:tcPr>
          <w:p w14:paraId="1FD50005" w14:textId="79E17BE1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159°28'10.7'' </w:t>
            </w:r>
          </w:p>
        </w:tc>
      </w:tr>
      <w:tr w:rsidR="0066631A" w:rsidRPr="00B86F04" w14:paraId="27BB239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04393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135</w:t>
            </w:r>
          </w:p>
        </w:tc>
        <w:tc>
          <w:tcPr>
            <w:tcW w:w="873" w:type="pct"/>
            <w:gridSpan w:val="2"/>
            <w:vAlign w:val="bottom"/>
          </w:tcPr>
          <w:p w14:paraId="2B840EC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663772.09</w:t>
            </w:r>
          </w:p>
        </w:tc>
        <w:tc>
          <w:tcPr>
            <w:tcW w:w="990" w:type="pct"/>
            <w:vAlign w:val="bottom"/>
          </w:tcPr>
          <w:p w14:paraId="043819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1465676.51</w:t>
            </w:r>
          </w:p>
        </w:tc>
        <w:tc>
          <w:tcPr>
            <w:tcW w:w="1165" w:type="pct"/>
            <w:vAlign w:val="bottom"/>
          </w:tcPr>
          <w:p w14:paraId="77428CB6" w14:textId="4F8C32BA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53°56'41.</w:t>
            </w:r>
            <w:r w:rsidR="005448B2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F1D07A5" w14:textId="6065447B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159°28'6.6'' </w:t>
            </w:r>
          </w:p>
        </w:tc>
      </w:tr>
      <w:tr w:rsidR="0066631A" w:rsidRPr="00B86F04" w14:paraId="393393D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150A8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136</w:t>
            </w:r>
          </w:p>
        </w:tc>
        <w:tc>
          <w:tcPr>
            <w:tcW w:w="873" w:type="pct"/>
            <w:gridSpan w:val="2"/>
            <w:vAlign w:val="bottom"/>
          </w:tcPr>
          <w:p w14:paraId="1E4BD8E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663736.74</w:t>
            </w:r>
          </w:p>
        </w:tc>
        <w:tc>
          <w:tcPr>
            <w:tcW w:w="990" w:type="pct"/>
            <w:vAlign w:val="bottom"/>
          </w:tcPr>
          <w:p w14:paraId="5ECD22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1465498.78</w:t>
            </w:r>
          </w:p>
        </w:tc>
        <w:tc>
          <w:tcPr>
            <w:tcW w:w="1165" w:type="pct"/>
            <w:vAlign w:val="bottom"/>
          </w:tcPr>
          <w:p w14:paraId="7EB0BF97" w14:textId="0D9EB857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53°56'40.</w:t>
            </w:r>
            <w:r w:rsidR="005448B2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DB30E2C" w14:textId="32416B62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159°27'56.</w:t>
            </w:r>
            <w:r w:rsidR="005448B2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1CDD49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ABA66A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137</w:t>
            </w:r>
          </w:p>
        </w:tc>
        <w:tc>
          <w:tcPr>
            <w:tcW w:w="873" w:type="pct"/>
            <w:gridSpan w:val="2"/>
            <w:vAlign w:val="bottom"/>
          </w:tcPr>
          <w:p w14:paraId="2C0027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663715.89</w:t>
            </w:r>
          </w:p>
        </w:tc>
        <w:tc>
          <w:tcPr>
            <w:tcW w:w="990" w:type="pct"/>
            <w:vAlign w:val="bottom"/>
          </w:tcPr>
          <w:p w14:paraId="1CE6DB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1465385.91</w:t>
            </w:r>
          </w:p>
        </w:tc>
        <w:tc>
          <w:tcPr>
            <w:tcW w:w="1165" w:type="pct"/>
            <w:vAlign w:val="bottom"/>
          </w:tcPr>
          <w:p w14:paraId="5F72B1FF" w14:textId="69CB737E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</w:t>
            </w:r>
            <w:r w:rsidR="005448B2">
              <w:rPr>
                <w:color w:val="000000"/>
                <w:szCs w:val="28"/>
              </w:rPr>
              <w:t>40</w:t>
            </w:r>
            <w:r w:rsidRPr="0066631A">
              <w:rPr>
                <w:color w:val="000000"/>
                <w:szCs w:val="28"/>
              </w:rPr>
              <w:t>.</w:t>
            </w:r>
            <w:r w:rsidR="005448B2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E237860" w14:textId="40F0D3D3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159°27'50.</w:t>
            </w:r>
            <w:r w:rsidR="005448B2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6AAFDC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060826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138</w:t>
            </w:r>
          </w:p>
        </w:tc>
        <w:tc>
          <w:tcPr>
            <w:tcW w:w="873" w:type="pct"/>
            <w:gridSpan w:val="2"/>
            <w:vAlign w:val="bottom"/>
          </w:tcPr>
          <w:p w14:paraId="6177D7C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663694.61</w:t>
            </w:r>
          </w:p>
        </w:tc>
        <w:tc>
          <w:tcPr>
            <w:tcW w:w="990" w:type="pct"/>
            <w:vAlign w:val="bottom"/>
          </w:tcPr>
          <w:p w14:paraId="4D9DBA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1465218.09</w:t>
            </w:r>
          </w:p>
        </w:tc>
        <w:tc>
          <w:tcPr>
            <w:tcW w:w="1165" w:type="pct"/>
            <w:vAlign w:val="bottom"/>
          </w:tcPr>
          <w:p w14:paraId="3712EA5D" w14:textId="48B7C4A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53°56'39.4'' </w:t>
            </w:r>
          </w:p>
        </w:tc>
        <w:tc>
          <w:tcPr>
            <w:tcW w:w="1161" w:type="pct"/>
            <w:vAlign w:val="bottom"/>
          </w:tcPr>
          <w:p w14:paraId="6BB5C09B" w14:textId="5DA82BF9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159°27'41.6'' </w:t>
            </w:r>
          </w:p>
        </w:tc>
      </w:tr>
      <w:tr w:rsidR="0066631A" w:rsidRPr="00B86F04" w14:paraId="681638B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8D7BF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139</w:t>
            </w:r>
          </w:p>
        </w:tc>
        <w:tc>
          <w:tcPr>
            <w:tcW w:w="873" w:type="pct"/>
            <w:gridSpan w:val="2"/>
            <w:vAlign w:val="bottom"/>
          </w:tcPr>
          <w:p w14:paraId="67E007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663634.9</w:t>
            </w:r>
          </w:p>
        </w:tc>
        <w:tc>
          <w:tcPr>
            <w:tcW w:w="990" w:type="pct"/>
            <w:vAlign w:val="bottom"/>
          </w:tcPr>
          <w:p w14:paraId="1897AA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1465119.49</w:t>
            </w:r>
          </w:p>
        </w:tc>
        <w:tc>
          <w:tcPr>
            <w:tcW w:w="1165" w:type="pct"/>
            <w:vAlign w:val="bottom"/>
          </w:tcPr>
          <w:p w14:paraId="0D86DD17" w14:textId="0EE7A8E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53°56'37.</w:t>
            </w:r>
            <w:r w:rsidR="005448B2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9DC6B8A" w14:textId="51BE6544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159°27'36.0'' </w:t>
            </w:r>
          </w:p>
        </w:tc>
      </w:tr>
      <w:tr w:rsidR="0066631A" w:rsidRPr="00B86F04" w14:paraId="537C9F6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78B9FE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140</w:t>
            </w:r>
          </w:p>
        </w:tc>
        <w:tc>
          <w:tcPr>
            <w:tcW w:w="873" w:type="pct"/>
            <w:gridSpan w:val="2"/>
            <w:vAlign w:val="bottom"/>
          </w:tcPr>
          <w:p w14:paraId="028304D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663584.22</w:t>
            </w:r>
          </w:p>
        </w:tc>
        <w:tc>
          <w:tcPr>
            <w:tcW w:w="990" w:type="pct"/>
            <w:vAlign w:val="bottom"/>
          </w:tcPr>
          <w:p w14:paraId="775D795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1464902.88</w:t>
            </w:r>
          </w:p>
        </w:tc>
        <w:tc>
          <w:tcPr>
            <w:tcW w:w="1165" w:type="pct"/>
            <w:vAlign w:val="bottom"/>
          </w:tcPr>
          <w:p w14:paraId="58057C50" w14:textId="7C4F4A4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53°56'35.9'' </w:t>
            </w:r>
          </w:p>
        </w:tc>
        <w:tc>
          <w:tcPr>
            <w:tcW w:w="1161" w:type="pct"/>
            <w:vAlign w:val="bottom"/>
          </w:tcPr>
          <w:p w14:paraId="657EFB54" w14:textId="03B51BC0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159°27'24.</w:t>
            </w:r>
            <w:r w:rsidR="005448B2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2B6327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EFD17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141</w:t>
            </w:r>
          </w:p>
        </w:tc>
        <w:tc>
          <w:tcPr>
            <w:tcW w:w="873" w:type="pct"/>
            <w:gridSpan w:val="2"/>
            <w:vAlign w:val="bottom"/>
          </w:tcPr>
          <w:p w14:paraId="7E7F443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663583.02</w:t>
            </w:r>
          </w:p>
        </w:tc>
        <w:tc>
          <w:tcPr>
            <w:tcW w:w="990" w:type="pct"/>
            <w:vAlign w:val="bottom"/>
          </w:tcPr>
          <w:p w14:paraId="7368C0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1464744.88</w:t>
            </w:r>
          </w:p>
        </w:tc>
        <w:tc>
          <w:tcPr>
            <w:tcW w:w="1165" w:type="pct"/>
            <w:vAlign w:val="bottom"/>
          </w:tcPr>
          <w:p w14:paraId="14B69C2E" w14:textId="60D25A5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53°56'3</w:t>
            </w:r>
            <w:r w:rsidR="005448B2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>.</w:t>
            </w:r>
            <w:r w:rsidR="005448B2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C9246E2" w14:textId="20E08932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159°27'15.4'' </w:t>
            </w:r>
          </w:p>
        </w:tc>
      </w:tr>
      <w:tr w:rsidR="0066631A" w:rsidRPr="00B86F04" w14:paraId="4B34A65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2BA6AA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142</w:t>
            </w:r>
          </w:p>
        </w:tc>
        <w:tc>
          <w:tcPr>
            <w:tcW w:w="873" w:type="pct"/>
            <w:gridSpan w:val="2"/>
            <w:vAlign w:val="bottom"/>
          </w:tcPr>
          <w:p w14:paraId="349957D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663626.1</w:t>
            </w:r>
          </w:p>
        </w:tc>
        <w:tc>
          <w:tcPr>
            <w:tcW w:w="990" w:type="pct"/>
            <w:vAlign w:val="bottom"/>
          </w:tcPr>
          <w:p w14:paraId="79CB932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1464616.54</w:t>
            </w:r>
          </w:p>
        </w:tc>
        <w:tc>
          <w:tcPr>
            <w:tcW w:w="1165" w:type="pct"/>
            <w:vAlign w:val="bottom"/>
          </w:tcPr>
          <w:p w14:paraId="11D9BE14" w14:textId="60FC118A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53°56'37.4'' </w:t>
            </w:r>
          </w:p>
        </w:tc>
        <w:tc>
          <w:tcPr>
            <w:tcW w:w="1161" w:type="pct"/>
            <w:vAlign w:val="bottom"/>
          </w:tcPr>
          <w:p w14:paraId="695DB6A4" w14:textId="2CF9A599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159°27'8.4'' </w:t>
            </w:r>
          </w:p>
        </w:tc>
      </w:tr>
      <w:tr w:rsidR="0066631A" w:rsidRPr="00B86F04" w14:paraId="7032770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DDD4B1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143</w:t>
            </w:r>
          </w:p>
        </w:tc>
        <w:tc>
          <w:tcPr>
            <w:tcW w:w="873" w:type="pct"/>
            <w:gridSpan w:val="2"/>
            <w:vAlign w:val="bottom"/>
          </w:tcPr>
          <w:p w14:paraId="6D9781A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663704.33</w:t>
            </w:r>
          </w:p>
        </w:tc>
        <w:tc>
          <w:tcPr>
            <w:tcW w:w="990" w:type="pct"/>
            <w:vAlign w:val="bottom"/>
          </w:tcPr>
          <w:p w14:paraId="685505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1464517.93</w:t>
            </w:r>
          </w:p>
        </w:tc>
        <w:tc>
          <w:tcPr>
            <w:tcW w:w="1165" w:type="pct"/>
            <w:vAlign w:val="bottom"/>
          </w:tcPr>
          <w:p w14:paraId="20C0339A" w14:textId="6EB7183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</w:t>
            </w:r>
            <w:r w:rsidR="005448B2">
              <w:rPr>
                <w:color w:val="000000"/>
                <w:szCs w:val="28"/>
              </w:rPr>
              <w:t>40</w:t>
            </w:r>
            <w:r w:rsidRPr="0066631A">
              <w:rPr>
                <w:color w:val="000000"/>
                <w:szCs w:val="28"/>
              </w:rPr>
              <w:t>.</w:t>
            </w:r>
            <w:r w:rsidR="005448B2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8884E5A" w14:textId="36928B5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159°27'3.</w:t>
            </w:r>
            <w:r w:rsidR="005448B2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442435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B0D71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144</w:t>
            </w:r>
          </w:p>
        </w:tc>
        <w:tc>
          <w:tcPr>
            <w:tcW w:w="873" w:type="pct"/>
            <w:gridSpan w:val="2"/>
            <w:vAlign w:val="bottom"/>
          </w:tcPr>
          <w:p w14:paraId="2DD2D3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663846.43</w:t>
            </w:r>
          </w:p>
        </w:tc>
        <w:tc>
          <w:tcPr>
            <w:tcW w:w="990" w:type="pct"/>
            <w:vAlign w:val="bottom"/>
          </w:tcPr>
          <w:p w14:paraId="0C08F1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1464392.89</w:t>
            </w:r>
          </w:p>
        </w:tc>
        <w:tc>
          <w:tcPr>
            <w:tcW w:w="1165" w:type="pct"/>
            <w:vAlign w:val="bottom"/>
          </w:tcPr>
          <w:p w14:paraId="4E259C15" w14:textId="185964A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53°56'44.6'' </w:t>
            </w:r>
          </w:p>
        </w:tc>
        <w:tc>
          <w:tcPr>
            <w:tcW w:w="1161" w:type="pct"/>
            <w:vAlign w:val="bottom"/>
          </w:tcPr>
          <w:p w14:paraId="13E1B0A4" w14:textId="01AF06C3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159°26'56.3'' </w:t>
            </w:r>
          </w:p>
        </w:tc>
      </w:tr>
      <w:tr w:rsidR="0066631A" w:rsidRPr="00B86F04" w14:paraId="4E96E1F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D1E508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145</w:t>
            </w:r>
          </w:p>
        </w:tc>
        <w:tc>
          <w:tcPr>
            <w:tcW w:w="873" w:type="pct"/>
            <w:gridSpan w:val="2"/>
            <w:vAlign w:val="bottom"/>
          </w:tcPr>
          <w:p w14:paraId="5F04F2E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663944.36</w:t>
            </w:r>
          </w:p>
        </w:tc>
        <w:tc>
          <w:tcPr>
            <w:tcW w:w="990" w:type="pct"/>
            <w:vAlign w:val="bottom"/>
          </w:tcPr>
          <w:p w14:paraId="5BE8A02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1464254.16</w:t>
            </w:r>
          </w:p>
        </w:tc>
        <w:tc>
          <w:tcPr>
            <w:tcW w:w="1165" w:type="pct"/>
            <w:vAlign w:val="bottom"/>
          </w:tcPr>
          <w:p w14:paraId="0653DBA6" w14:textId="739618F6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53°56'47.</w:t>
            </w:r>
            <w:r w:rsidR="005448B2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A1E119F" w14:textId="2A3A2A4D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159°26'48.8'' </w:t>
            </w:r>
          </w:p>
        </w:tc>
      </w:tr>
      <w:tr w:rsidR="0066631A" w:rsidRPr="00B86F04" w14:paraId="521F106C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D66CAF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</w:t>
            </w:r>
          </w:p>
        </w:tc>
        <w:tc>
          <w:tcPr>
            <w:tcW w:w="873" w:type="pct"/>
            <w:gridSpan w:val="2"/>
            <w:vAlign w:val="bottom"/>
          </w:tcPr>
          <w:p w14:paraId="3B846B1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664046.72</w:t>
            </w:r>
          </w:p>
        </w:tc>
        <w:tc>
          <w:tcPr>
            <w:tcW w:w="990" w:type="pct"/>
            <w:vAlign w:val="bottom"/>
          </w:tcPr>
          <w:p w14:paraId="620C847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1464169.34</w:t>
            </w:r>
          </w:p>
        </w:tc>
        <w:tc>
          <w:tcPr>
            <w:tcW w:w="1165" w:type="pct"/>
            <w:vAlign w:val="bottom"/>
          </w:tcPr>
          <w:p w14:paraId="15432E97" w14:textId="533D1C64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53°56'51.2'' </w:t>
            </w:r>
          </w:p>
        </w:tc>
        <w:tc>
          <w:tcPr>
            <w:tcW w:w="1161" w:type="pct"/>
            <w:vAlign w:val="bottom"/>
          </w:tcPr>
          <w:p w14:paraId="4D5F0A68" w14:textId="15117896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159°26'44.2'' </w:t>
            </w:r>
          </w:p>
        </w:tc>
      </w:tr>
      <w:tr w:rsidR="0066631A" w:rsidRPr="00B86F04" w14:paraId="197ECE2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CC5D4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147</w:t>
            </w:r>
          </w:p>
        </w:tc>
        <w:tc>
          <w:tcPr>
            <w:tcW w:w="873" w:type="pct"/>
            <w:gridSpan w:val="2"/>
            <w:vAlign w:val="bottom"/>
          </w:tcPr>
          <w:p w14:paraId="1C7627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664184.67</w:t>
            </w:r>
          </w:p>
        </w:tc>
        <w:tc>
          <w:tcPr>
            <w:tcW w:w="990" w:type="pct"/>
            <w:vAlign w:val="bottom"/>
          </w:tcPr>
          <w:p w14:paraId="7BD4C87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1464025.34</w:t>
            </w:r>
          </w:p>
        </w:tc>
        <w:tc>
          <w:tcPr>
            <w:tcW w:w="1165" w:type="pct"/>
            <w:vAlign w:val="bottom"/>
          </w:tcPr>
          <w:p w14:paraId="2D1B349B" w14:textId="77132E21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53°56'55.7'' </w:t>
            </w:r>
          </w:p>
        </w:tc>
        <w:tc>
          <w:tcPr>
            <w:tcW w:w="1161" w:type="pct"/>
            <w:vAlign w:val="bottom"/>
          </w:tcPr>
          <w:p w14:paraId="07BDDAC8" w14:textId="12255AB4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159°26'36.4'' </w:t>
            </w:r>
          </w:p>
        </w:tc>
      </w:tr>
      <w:tr w:rsidR="0066631A" w:rsidRPr="00B86F04" w14:paraId="551878B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0B84B9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148</w:t>
            </w:r>
          </w:p>
        </w:tc>
        <w:tc>
          <w:tcPr>
            <w:tcW w:w="873" w:type="pct"/>
            <w:gridSpan w:val="2"/>
            <w:vAlign w:val="bottom"/>
          </w:tcPr>
          <w:p w14:paraId="2937F4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664263.09</w:t>
            </w:r>
          </w:p>
        </w:tc>
        <w:tc>
          <w:tcPr>
            <w:tcW w:w="990" w:type="pct"/>
            <w:vAlign w:val="bottom"/>
          </w:tcPr>
          <w:p w14:paraId="62B9671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1463955.7</w:t>
            </w:r>
          </w:p>
        </w:tc>
        <w:tc>
          <w:tcPr>
            <w:tcW w:w="1165" w:type="pct"/>
            <w:vAlign w:val="bottom"/>
          </w:tcPr>
          <w:p w14:paraId="7DB424DB" w14:textId="17066F35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53°56'58.3'' </w:t>
            </w:r>
          </w:p>
        </w:tc>
        <w:tc>
          <w:tcPr>
            <w:tcW w:w="1161" w:type="pct"/>
            <w:vAlign w:val="bottom"/>
          </w:tcPr>
          <w:p w14:paraId="02F6E76A" w14:textId="348193F8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159°26'32.</w:t>
            </w:r>
            <w:r w:rsidR="005448B2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A5A8E7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6DCE3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149</w:t>
            </w:r>
          </w:p>
        </w:tc>
        <w:tc>
          <w:tcPr>
            <w:tcW w:w="873" w:type="pct"/>
            <w:gridSpan w:val="2"/>
            <w:vAlign w:val="bottom"/>
          </w:tcPr>
          <w:p w14:paraId="030E75C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664321.08</w:t>
            </w:r>
          </w:p>
        </w:tc>
        <w:tc>
          <w:tcPr>
            <w:tcW w:w="990" w:type="pct"/>
            <w:vAlign w:val="bottom"/>
          </w:tcPr>
          <w:p w14:paraId="5CC8A28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1463817.28</w:t>
            </w:r>
          </w:p>
        </w:tc>
        <w:tc>
          <w:tcPr>
            <w:tcW w:w="1165" w:type="pct"/>
            <w:vAlign w:val="bottom"/>
          </w:tcPr>
          <w:p w14:paraId="180F7248" w14:textId="1299F220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53°57'0.2'' </w:t>
            </w:r>
          </w:p>
        </w:tc>
        <w:tc>
          <w:tcPr>
            <w:tcW w:w="1161" w:type="pct"/>
            <w:vAlign w:val="bottom"/>
          </w:tcPr>
          <w:p w14:paraId="239FF3D9" w14:textId="1314364C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159°26'25.1'' </w:t>
            </w:r>
          </w:p>
        </w:tc>
      </w:tr>
      <w:tr w:rsidR="0066631A" w:rsidRPr="00B86F04" w14:paraId="2C84462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F17714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150</w:t>
            </w:r>
          </w:p>
        </w:tc>
        <w:tc>
          <w:tcPr>
            <w:tcW w:w="873" w:type="pct"/>
            <w:gridSpan w:val="2"/>
            <w:vAlign w:val="bottom"/>
          </w:tcPr>
          <w:p w14:paraId="116062D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664412.62</w:t>
            </w:r>
          </w:p>
        </w:tc>
        <w:tc>
          <w:tcPr>
            <w:tcW w:w="990" w:type="pct"/>
            <w:vAlign w:val="bottom"/>
          </w:tcPr>
          <w:p w14:paraId="39BBB91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1463624.54</w:t>
            </w:r>
          </w:p>
        </w:tc>
        <w:tc>
          <w:tcPr>
            <w:tcW w:w="1165" w:type="pct"/>
            <w:vAlign w:val="bottom"/>
          </w:tcPr>
          <w:p w14:paraId="71B8F7BA" w14:textId="707048B1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53°57'3.</w:t>
            </w:r>
            <w:r w:rsidR="005448B2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004A03E" w14:textId="7BAB7527" w:rsidR="0066631A" w:rsidRPr="0066631A" w:rsidRDefault="0066631A" w:rsidP="005448B2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159°26'14.6'' </w:t>
            </w:r>
          </w:p>
        </w:tc>
      </w:tr>
      <w:tr w:rsidR="0066631A" w:rsidRPr="00B86F04" w14:paraId="268C490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984725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151</w:t>
            </w:r>
          </w:p>
        </w:tc>
        <w:tc>
          <w:tcPr>
            <w:tcW w:w="873" w:type="pct"/>
            <w:gridSpan w:val="2"/>
            <w:vAlign w:val="bottom"/>
          </w:tcPr>
          <w:p w14:paraId="1923D0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664472.19</w:t>
            </w:r>
          </w:p>
        </w:tc>
        <w:tc>
          <w:tcPr>
            <w:tcW w:w="990" w:type="pct"/>
            <w:vAlign w:val="bottom"/>
          </w:tcPr>
          <w:p w14:paraId="0DF9BE4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1463569.1</w:t>
            </w:r>
          </w:p>
        </w:tc>
        <w:tc>
          <w:tcPr>
            <w:tcW w:w="1165" w:type="pct"/>
            <w:vAlign w:val="bottom"/>
          </w:tcPr>
          <w:p w14:paraId="4105BA7B" w14:textId="0132EBDB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53°57'5.2'' </w:t>
            </w:r>
          </w:p>
        </w:tc>
        <w:tc>
          <w:tcPr>
            <w:tcW w:w="1161" w:type="pct"/>
            <w:vAlign w:val="bottom"/>
          </w:tcPr>
          <w:p w14:paraId="13CFD0DC" w14:textId="689B60EB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159°26'11.6'' </w:t>
            </w:r>
          </w:p>
        </w:tc>
      </w:tr>
      <w:tr w:rsidR="0066631A" w:rsidRPr="00B86F04" w14:paraId="07D2A19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EDAB2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152</w:t>
            </w:r>
          </w:p>
        </w:tc>
        <w:tc>
          <w:tcPr>
            <w:tcW w:w="873" w:type="pct"/>
            <w:gridSpan w:val="2"/>
            <w:vAlign w:val="bottom"/>
          </w:tcPr>
          <w:p w14:paraId="56F2C60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664564.94</w:t>
            </w:r>
          </w:p>
        </w:tc>
        <w:tc>
          <w:tcPr>
            <w:tcW w:w="990" w:type="pct"/>
            <w:vAlign w:val="bottom"/>
          </w:tcPr>
          <w:p w14:paraId="3AA5199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1463529.42</w:t>
            </w:r>
          </w:p>
        </w:tc>
        <w:tc>
          <w:tcPr>
            <w:tcW w:w="1165" w:type="pct"/>
            <w:vAlign w:val="bottom"/>
          </w:tcPr>
          <w:p w14:paraId="6AD2D3FF" w14:textId="2A5EB5A6" w:rsidR="0066631A" w:rsidRPr="0066631A" w:rsidRDefault="006A251B" w:rsidP="006A251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53°57'8.3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51BD54C" w14:textId="3DB5C5DC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159°26'9.5'' </w:t>
            </w:r>
          </w:p>
        </w:tc>
      </w:tr>
      <w:tr w:rsidR="0066631A" w:rsidRPr="00B86F04" w14:paraId="374877F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68E2E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153</w:t>
            </w:r>
          </w:p>
        </w:tc>
        <w:tc>
          <w:tcPr>
            <w:tcW w:w="873" w:type="pct"/>
            <w:gridSpan w:val="2"/>
            <w:vAlign w:val="bottom"/>
          </w:tcPr>
          <w:p w14:paraId="07883B9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664599.39</w:t>
            </w:r>
          </w:p>
        </w:tc>
        <w:tc>
          <w:tcPr>
            <w:tcW w:w="990" w:type="pct"/>
            <w:vAlign w:val="bottom"/>
          </w:tcPr>
          <w:p w14:paraId="1062545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1463460.13</w:t>
            </w:r>
          </w:p>
        </w:tc>
        <w:tc>
          <w:tcPr>
            <w:tcW w:w="1165" w:type="pct"/>
            <w:vAlign w:val="bottom"/>
          </w:tcPr>
          <w:p w14:paraId="274B4516" w14:textId="5473DC1B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53°57'9.</w:t>
            </w:r>
            <w:r w:rsidR="006A251B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DA6138B" w14:textId="6A4CF91B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159°26'5.</w:t>
            </w:r>
            <w:r w:rsidR="006A251B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473914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22F089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154</w:t>
            </w:r>
          </w:p>
        </w:tc>
        <w:tc>
          <w:tcPr>
            <w:tcW w:w="873" w:type="pct"/>
            <w:gridSpan w:val="2"/>
            <w:vAlign w:val="bottom"/>
          </w:tcPr>
          <w:p w14:paraId="116A264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664628.01</w:t>
            </w:r>
          </w:p>
        </w:tc>
        <w:tc>
          <w:tcPr>
            <w:tcW w:w="990" w:type="pct"/>
            <w:vAlign w:val="bottom"/>
          </w:tcPr>
          <w:p w14:paraId="304A86D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1463410.96</w:t>
            </w:r>
          </w:p>
        </w:tc>
        <w:tc>
          <w:tcPr>
            <w:tcW w:w="1165" w:type="pct"/>
            <w:vAlign w:val="bottom"/>
          </w:tcPr>
          <w:p w14:paraId="3624EB22" w14:textId="0ACDAFD3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53°57'10.3'' </w:t>
            </w:r>
          </w:p>
        </w:tc>
        <w:tc>
          <w:tcPr>
            <w:tcW w:w="1161" w:type="pct"/>
            <w:vAlign w:val="bottom"/>
          </w:tcPr>
          <w:p w14:paraId="415D5430" w14:textId="5E7950E1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159°26'3.</w:t>
            </w:r>
            <w:r w:rsidR="006A251B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E98FA5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09A04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155</w:t>
            </w:r>
          </w:p>
        </w:tc>
        <w:tc>
          <w:tcPr>
            <w:tcW w:w="873" w:type="pct"/>
            <w:gridSpan w:val="2"/>
            <w:vAlign w:val="bottom"/>
          </w:tcPr>
          <w:p w14:paraId="3FBDA1A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664636.14</w:t>
            </w:r>
          </w:p>
        </w:tc>
        <w:tc>
          <w:tcPr>
            <w:tcW w:w="990" w:type="pct"/>
            <w:vAlign w:val="bottom"/>
          </w:tcPr>
          <w:p w14:paraId="68EFF57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1463288.85</w:t>
            </w:r>
          </w:p>
        </w:tc>
        <w:tc>
          <w:tcPr>
            <w:tcW w:w="1165" w:type="pct"/>
            <w:vAlign w:val="bottom"/>
          </w:tcPr>
          <w:p w14:paraId="58A88FA0" w14:textId="17A1B447" w:rsidR="0066631A" w:rsidRPr="0066631A" w:rsidRDefault="006A251B" w:rsidP="006A251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53°57'10.7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59ACC35" w14:textId="26E885A2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159°25'56.4'' </w:t>
            </w:r>
          </w:p>
        </w:tc>
      </w:tr>
      <w:tr w:rsidR="0066631A" w:rsidRPr="00B86F04" w14:paraId="33D2014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DC914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156</w:t>
            </w:r>
          </w:p>
        </w:tc>
        <w:tc>
          <w:tcPr>
            <w:tcW w:w="873" w:type="pct"/>
            <w:gridSpan w:val="2"/>
            <w:vAlign w:val="bottom"/>
          </w:tcPr>
          <w:p w14:paraId="661704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664696.68</w:t>
            </w:r>
          </w:p>
        </w:tc>
        <w:tc>
          <w:tcPr>
            <w:tcW w:w="990" w:type="pct"/>
            <w:vAlign w:val="bottom"/>
          </w:tcPr>
          <w:p w14:paraId="1C19032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1463222.37</w:t>
            </w:r>
          </w:p>
        </w:tc>
        <w:tc>
          <w:tcPr>
            <w:tcW w:w="1165" w:type="pct"/>
            <w:vAlign w:val="bottom"/>
          </w:tcPr>
          <w:p w14:paraId="069BD721" w14:textId="4107577B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53°57'12.</w:t>
            </w:r>
            <w:r w:rsidR="006A251B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398B12E" w14:textId="7A46BEB7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159°25'52.8'' </w:t>
            </w:r>
          </w:p>
        </w:tc>
      </w:tr>
      <w:tr w:rsidR="0066631A" w:rsidRPr="00B86F04" w14:paraId="51254DB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A88239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157</w:t>
            </w:r>
          </w:p>
        </w:tc>
        <w:tc>
          <w:tcPr>
            <w:tcW w:w="873" w:type="pct"/>
            <w:gridSpan w:val="2"/>
            <w:vAlign w:val="bottom"/>
          </w:tcPr>
          <w:p w14:paraId="73CB0C8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664750.37</w:t>
            </w:r>
          </w:p>
        </w:tc>
        <w:tc>
          <w:tcPr>
            <w:tcW w:w="990" w:type="pct"/>
            <w:vAlign w:val="bottom"/>
          </w:tcPr>
          <w:p w14:paraId="4FADB1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1463191.96</w:t>
            </w:r>
          </w:p>
        </w:tc>
        <w:tc>
          <w:tcPr>
            <w:tcW w:w="1165" w:type="pct"/>
            <w:vAlign w:val="bottom"/>
          </w:tcPr>
          <w:p w14:paraId="558236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53°57'14.4'' </w:t>
            </w:r>
          </w:p>
        </w:tc>
        <w:tc>
          <w:tcPr>
            <w:tcW w:w="1161" w:type="pct"/>
            <w:vAlign w:val="bottom"/>
          </w:tcPr>
          <w:p w14:paraId="7F6B4439" w14:textId="07499664" w:rsidR="0066631A" w:rsidRPr="0066631A" w:rsidRDefault="006A251B" w:rsidP="006A251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159°25'51.2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1135E7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F2468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158</w:t>
            </w:r>
          </w:p>
        </w:tc>
        <w:tc>
          <w:tcPr>
            <w:tcW w:w="873" w:type="pct"/>
            <w:gridSpan w:val="2"/>
            <w:vAlign w:val="bottom"/>
          </w:tcPr>
          <w:p w14:paraId="52D4BD0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664784.79</w:t>
            </w:r>
          </w:p>
        </w:tc>
        <w:tc>
          <w:tcPr>
            <w:tcW w:w="990" w:type="pct"/>
            <w:vAlign w:val="bottom"/>
          </w:tcPr>
          <w:p w14:paraId="4664F0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1463103.71</w:t>
            </w:r>
          </w:p>
        </w:tc>
        <w:tc>
          <w:tcPr>
            <w:tcW w:w="1165" w:type="pct"/>
            <w:vAlign w:val="bottom"/>
          </w:tcPr>
          <w:p w14:paraId="295F4D30" w14:textId="103BBF01" w:rsidR="0066631A" w:rsidRPr="0066631A" w:rsidRDefault="006A251B" w:rsidP="006A251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53°57'15.6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820E58E" w14:textId="0A42D9B1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159°25'46.</w:t>
            </w:r>
            <w:r w:rsidR="006A251B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05C94C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F1CBC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</w:t>
            </w:r>
          </w:p>
        </w:tc>
        <w:tc>
          <w:tcPr>
            <w:tcW w:w="873" w:type="pct"/>
            <w:gridSpan w:val="2"/>
            <w:vAlign w:val="bottom"/>
          </w:tcPr>
          <w:p w14:paraId="1C7655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664853.12</w:t>
            </w:r>
          </w:p>
        </w:tc>
        <w:tc>
          <w:tcPr>
            <w:tcW w:w="990" w:type="pct"/>
            <w:vAlign w:val="bottom"/>
          </w:tcPr>
          <w:p w14:paraId="02C8706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1463019.2</w:t>
            </w:r>
          </w:p>
        </w:tc>
        <w:tc>
          <w:tcPr>
            <w:tcW w:w="1165" w:type="pct"/>
            <w:vAlign w:val="bottom"/>
          </w:tcPr>
          <w:p w14:paraId="5E8BE718" w14:textId="604534CC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53°57'17.</w:t>
            </w:r>
            <w:r w:rsidR="006A251B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82D63DB" w14:textId="71983612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159°25'41.8'' </w:t>
            </w:r>
          </w:p>
        </w:tc>
      </w:tr>
      <w:tr w:rsidR="0066631A" w:rsidRPr="00B86F04" w14:paraId="5F0F281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AC3CC4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160</w:t>
            </w:r>
          </w:p>
        </w:tc>
        <w:tc>
          <w:tcPr>
            <w:tcW w:w="873" w:type="pct"/>
            <w:gridSpan w:val="2"/>
            <w:vAlign w:val="bottom"/>
          </w:tcPr>
          <w:p w14:paraId="048014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664921.97</w:t>
            </w:r>
          </w:p>
        </w:tc>
        <w:tc>
          <w:tcPr>
            <w:tcW w:w="990" w:type="pct"/>
            <w:vAlign w:val="bottom"/>
          </w:tcPr>
          <w:p w14:paraId="40AD12B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1462998.7</w:t>
            </w:r>
          </w:p>
        </w:tc>
        <w:tc>
          <w:tcPr>
            <w:tcW w:w="1165" w:type="pct"/>
            <w:vAlign w:val="bottom"/>
          </w:tcPr>
          <w:p w14:paraId="4AB2D0D0" w14:textId="1D562A08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53°57'20.0'' </w:t>
            </w:r>
          </w:p>
        </w:tc>
        <w:tc>
          <w:tcPr>
            <w:tcW w:w="1161" w:type="pct"/>
            <w:vAlign w:val="bottom"/>
          </w:tcPr>
          <w:p w14:paraId="4901A476" w14:textId="0D9748E7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159°25'40.7'' </w:t>
            </w:r>
          </w:p>
        </w:tc>
      </w:tr>
      <w:tr w:rsidR="0066631A" w:rsidRPr="00B86F04" w14:paraId="75FAFD65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38209C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161</w:t>
            </w:r>
          </w:p>
        </w:tc>
        <w:tc>
          <w:tcPr>
            <w:tcW w:w="873" w:type="pct"/>
            <w:gridSpan w:val="2"/>
            <w:vAlign w:val="bottom"/>
          </w:tcPr>
          <w:p w14:paraId="0EBD975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664990.76</w:t>
            </w:r>
          </w:p>
        </w:tc>
        <w:tc>
          <w:tcPr>
            <w:tcW w:w="990" w:type="pct"/>
            <w:vAlign w:val="bottom"/>
          </w:tcPr>
          <w:p w14:paraId="1A64D1F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1462973.15</w:t>
            </w:r>
          </w:p>
        </w:tc>
        <w:tc>
          <w:tcPr>
            <w:tcW w:w="1165" w:type="pct"/>
            <w:vAlign w:val="bottom"/>
          </w:tcPr>
          <w:p w14:paraId="28D7718E" w14:textId="74342704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53°57'22.</w:t>
            </w:r>
            <w:r w:rsidR="006A251B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C2C2E59" w14:textId="0223B13A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159°25'39.</w:t>
            </w:r>
            <w:r w:rsidR="006A251B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B5B0CB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8D80F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162</w:t>
            </w:r>
          </w:p>
        </w:tc>
        <w:tc>
          <w:tcPr>
            <w:tcW w:w="873" w:type="pct"/>
            <w:gridSpan w:val="2"/>
            <w:vAlign w:val="bottom"/>
          </w:tcPr>
          <w:p w14:paraId="53DCDB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665055.05</w:t>
            </w:r>
          </w:p>
        </w:tc>
        <w:tc>
          <w:tcPr>
            <w:tcW w:w="990" w:type="pct"/>
            <w:vAlign w:val="bottom"/>
          </w:tcPr>
          <w:p w14:paraId="5ADC831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1463002.68</w:t>
            </w:r>
          </w:p>
        </w:tc>
        <w:tc>
          <w:tcPr>
            <w:tcW w:w="1165" w:type="pct"/>
            <w:vAlign w:val="bottom"/>
          </w:tcPr>
          <w:p w14:paraId="589D731A" w14:textId="5F1F891D" w:rsidR="0066631A" w:rsidRPr="0066631A" w:rsidRDefault="0066631A" w:rsidP="00340FF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53°57'24.3'' </w:t>
            </w:r>
          </w:p>
        </w:tc>
        <w:tc>
          <w:tcPr>
            <w:tcW w:w="1161" w:type="pct"/>
            <w:vAlign w:val="bottom"/>
          </w:tcPr>
          <w:p w14:paraId="2B55884F" w14:textId="64B316F0" w:rsidR="0066631A" w:rsidRPr="0066631A" w:rsidRDefault="0066631A" w:rsidP="00340FFF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159°25'41.0'' </w:t>
            </w:r>
          </w:p>
        </w:tc>
      </w:tr>
      <w:tr w:rsidR="0066631A" w:rsidRPr="00B86F04" w14:paraId="6918C91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F030C3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163</w:t>
            </w:r>
          </w:p>
        </w:tc>
        <w:tc>
          <w:tcPr>
            <w:tcW w:w="873" w:type="pct"/>
            <w:gridSpan w:val="2"/>
            <w:vAlign w:val="bottom"/>
          </w:tcPr>
          <w:p w14:paraId="72F9587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665109.15</w:t>
            </w:r>
          </w:p>
        </w:tc>
        <w:tc>
          <w:tcPr>
            <w:tcW w:w="990" w:type="pct"/>
            <w:vAlign w:val="bottom"/>
          </w:tcPr>
          <w:p w14:paraId="62C506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1463027.28</w:t>
            </w:r>
          </w:p>
        </w:tc>
        <w:tc>
          <w:tcPr>
            <w:tcW w:w="1165" w:type="pct"/>
            <w:vAlign w:val="bottom"/>
          </w:tcPr>
          <w:p w14:paraId="3B8DF136" w14:textId="07545CD9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53°57'26.</w:t>
            </w:r>
            <w:r w:rsidR="006A251B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F6B7949" w14:textId="4E442316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159°25'42.4'' </w:t>
            </w:r>
          </w:p>
        </w:tc>
      </w:tr>
      <w:tr w:rsidR="0066631A" w:rsidRPr="00B86F04" w14:paraId="49601C5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6E7AD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164</w:t>
            </w:r>
          </w:p>
        </w:tc>
        <w:tc>
          <w:tcPr>
            <w:tcW w:w="873" w:type="pct"/>
            <w:gridSpan w:val="2"/>
            <w:vAlign w:val="bottom"/>
          </w:tcPr>
          <w:p w14:paraId="30EF7DE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665208.52</w:t>
            </w:r>
          </w:p>
        </w:tc>
        <w:tc>
          <w:tcPr>
            <w:tcW w:w="990" w:type="pct"/>
            <w:vAlign w:val="bottom"/>
          </w:tcPr>
          <w:p w14:paraId="6EBD92D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1463065.53</w:t>
            </w:r>
          </w:p>
        </w:tc>
        <w:tc>
          <w:tcPr>
            <w:tcW w:w="1165" w:type="pct"/>
            <w:vAlign w:val="bottom"/>
          </w:tcPr>
          <w:p w14:paraId="79B6CAA5" w14:textId="7C0F4B58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53°57'29.</w:t>
            </w:r>
            <w:r w:rsidR="006A251B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7489110D" w14:textId="1607E8C5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159°25'44.</w:t>
            </w:r>
            <w:r w:rsidR="006A251B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16C9F1E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72B9F0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165</w:t>
            </w:r>
          </w:p>
        </w:tc>
        <w:tc>
          <w:tcPr>
            <w:tcW w:w="873" w:type="pct"/>
            <w:gridSpan w:val="2"/>
            <w:vAlign w:val="bottom"/>
          </w:tcPr>
          <w:p w14:paraId="2F819C1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665316.83</w:t>
            </w:r>
          </w:p>
        </w:tc>
        <w:tc>
          <w:tcPr>
            <w:tcW w:w="990" w:type="pct"/>
            <w:vAlign w:val="bottom"/>
          </w:tcPr>
          <w:p w14:paraId="1A4D636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1463113.76</w:t>
            </w:r>
          </w:p>
        </w:tc>
        <w:tc>
          <w:tcPr>
            <w:tcW w:w="1165" w:type="pct"/>
            <w:vAlign w:val="bottom"/>
          </w:tcPr>
          <w:p w14:paraId="25EAA8AE" w14:textId="02D90343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53°57'32.8'' </w:t>
            </w:r>
          </w:p>
        </w:tc>
        <w:tc>
          <w:tcPr>
            <w:tcW w:w="1161" w:type="pct"/>
            <w:vAlign w:val="bottom"/>
          </w:tcPr>
          <w:p w14:paraId="3655DB47" w14:textId="28F91590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159°25'47.3'' </w:t>
            </w:r>
          </w:p>
        </w:tc>
      </w:tr>
      <w:tr w:rsidR="0066631A" w:rsidRPr="00B86F04" w14:paraId="140BECE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C5142B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166</w:t>
            </w:r>
          </w:p>
        </w:tc>
        <w:tc>
          <w:tcPr>
            <w:tcW w:w="873" w:type="pct"/>
            <w:gridSpan w:val="2"/>
            <w:vAlign w:val="bottom"/>
          </w:tcPr>
          <w:p w14:paraId="3478671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665495.27</w:t>
            </w:r>
          </w:p>
        </w:tc>
        <w:tc>
          <w:tcPr>
            <w:tcW w:w="990" w:type="pct"/>
            <w:vAlign w:val="bottom"/>
          </w:tcPr>
          <w:p w14:paraId="0A18326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1463162.41</w:t>
            </w:r>
          </w:p>
        </w:tc>
        <w:tc>
          <w:tcPr>
            <w:tcW w:w="1165" w:type="pct"/>
            <w:vAlign w:val="bottom"/>
          </w:tcPr>
          <w:p w14:paraId="5D517639" w14:textId="49C80D35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53°57'38.5'' </w:t>
            </w:r>
          </w:p>
        </w:tc>
        <w:tc>
          <w:tcPr>
            <w:tcW w:w="1161" w:type="pct"/>
            <w:vAlign w:val="bottom"/>
          </w:tcPr>
          <w:p w14:paraId="19315162" w14:textId="132BBA89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159°25'50.1'' </w:t>
            </w:r>
          </w:p>
        </w:tc>
      </w:tr>
      <w:tr w:rsidR="0066631A" w:rsidRPr="00B86F04" w14:paraId="5EA395A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88D0F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167</w:t>
            </w:r>
          </w:p>
        </w:tc>
        <w:tc>
          <w:tcPr>
            <w:tcW w:w="873" w:type="pct"/>
            <w:gridSpan w:val="2"/>
            <w:vAlign w:val="bottom"/>
          </w:tcPr>
          <w:p w14:paraId="468AF0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665623.42</w:t>
            </w:r>
          </w:p>
        </w:tc>
        <w:tc>
          <w:tcPr>
            <w:tcW w:w="990" w:type="pct"/>
            <w:vAlign w:val="bottom"/>
          </w:tcPr>
          <w:p w14:paraId="5B388A0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1463180.43</w:t>
            </w:r>
          </w:p>
        </w:tc>
        <w:tc>
          <w:tcPr>
            <w:tcW w:w="1165" w:type="pct"/>
            <w:vAlign w:val="bottom"/>
          </w:tcPr>
          <w:p w14:paraId="23152017" w14:textId="18B8D35E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53°57'42.6'' </w:t>
            </w:r>
          </w:p>
        </w:tc>
        <w:tc>
          <w:tcPr>
            <w:tcW w:w="1161" w:type="pct"/>
            <w:vAlign w:val="bottom"/>
          </w:tcPr>
          <w:p w14:paraId="7C7CE67F" w14:textId="5C1C7532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159°25'51.</w:t>
            </w:r>
            <w:r w:rsidR="006A251B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0382B2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4B17A9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168</w:t>
            </w:r>
          </w:p>
        </w:tc>
        <w:tc>
          <w:tcPr>
            <w:tcW w:w="873" w:type="pct"/>
            <w:gridSpan w:val="2"/>
            <w:vAlign w:val="bottom"/>
          </w:tcPr>
          <w:p w14:paraId="67B8D8E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665697.57</w:t>
            </w:r>
          </w:p>
        </w:tc>
        <w:tc>
          <w:tcPr>
            <w:tcW w:w="990" w:type="pct"/>
            <w:vAlign w:val="bottom"/>
          </w:tcPr>
          <w:p w14:paraId="396625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1463204.89</w:t>
            </w:r>
          </w:p>
        </w:tc>
        <w:tc>
          <w:tcPr>
            <w:tcW w:w="1165" w:type="pct"/>
            <w:vAlign w:val="bottom"/>
          </w:tcPr>
          <w:p w14:paraId="1EB01AD0" w14:textId="6F90694D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53°57'45.0'' </w:t>
            </w:r>
          </w:p>
        </w:tc>
        <w:tc>
          <w:tcPr>
            <w:tcW w:w="1161" w:type="pct"/>
            <w:vAlign w:val="bottom"/>
          </w:tcPr>
          <w:p w14:paraId="65015C20" w14:textId="4D7DFF3A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159°25'52.6'' </w:t>
            </w:r>
          </w:p>
        </w:tc>
      </w:tr>
      <w:tr w:rsidR="0066631A" w:rsidRPr="00B86F04" w14:paraId="532E040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5DCC7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169</w:t>
            </w:r>
          </w:p>
        </w:tc>
        <w:tc>
          <w:tcPr>
            <w:tcW w:w="873" w:type="pct"/>
            <w:gridSpan w:val="2"/>
            <w:vAlign w:val="bottom"/>
          </w:tcPr>
          <w:p w14:paraId="01DFFEC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665746.42</w:t>
            </w:r>
          </w:p>
        </w:tc>
        <w:tc>
          <w:tcPr>
            <w:tcW w:w="990" w:type="pct"/>
            <w:vAlign w:val="bottom"/>
          </w:tcPr>
          <w:p w14:paraId="093F0E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1463179.48</w:t>
            </w:r>
          </w:p>
        </w:tc>
        <w:tc>
          <w:tcPr>
            <w:tcW w:w="1165" w:type="pct"/>
            <w:vAlign w:val="bottom"/>
          </w:tcPr>
          <w:p w14:paraId="53295E9C" w14:textId="456F5CBA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53°57'46.6'' </w:t>
            </w:r>
          </w:p>
        </w:tc>
        <w:tc>
          <w:tcPr>
            <w:tcW w:w="1161" w:type="pct"/>
            <w:vAlign w:val="bottom"/>
          </w:tcPr>
          <w:p w14:paraId="751F773B" w14:textId="4134A5AD" w:rsidR="0066631A" w:rsidRPr="0066631A" w:rsidRDefault="0066631A" w:rsidP="006A251B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159°25'51.2'' </w:t>
            </w:r>
          </w:p>
        </w:tc>
      </w:tr>
      <w:tr w:rsidR="0066631A" w:rsidRPr="00B86F04" w14:paraId="0C57EC1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75D421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170</w:t>
            </w:r>
          </w:p>
        </w:tc>
        <w:tc>
          <w:tcPr>
            <w:tcW w:w="873" w:type="pct"/>
            <w:gridSpan w:val="2"/>
            <w:vAlign w:val="bottom"/>
          </w:tcPr>
          <w:p w14:paraId="3FBDDD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665791.09</w:t>
            </w:r>
          </w:p>
        </w:tc>
        <w:tc>
          <w:tcPr>
            <w:tcW w:w="990" w:type="pct"/>
            <w:vAlign w:val="bottom"/>
          </w:tcPr>
          <w:p w14:paraId="71DAD9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1463140.14</w:t>
            </w:r>
          </w:p>
        </w:tc>
        <w:tc>
          <w:tcPr>
            <w:tcW w:w="1165" w:type="pct"/>
            <w:vAlign w:val="bottom"/>
          </w:tcPr>
          <w:p w14:paraId="73CD0DD1" w14:textId="107C4C73" w:rsidR="0066631A" w:rsidRPr="0066631A" w:rsidRDefault="00982285" w:rsidP="0098228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53°57'48.1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C97F327" w14:textId="0B8D7F45" w:rsidR="0066631A" w:rsidRPr="0066631A" w:rsidRDefault="0066631A" w:rsidP="00982285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159°25'49.1'' </w:t>
            </w:r>
          </w:p>
        </w:tc>
      </w:tr>
      <w:tr w:rsidR="0066631A" w:rsidRPr="00B86F04" w14:paraId="1ED7BED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40A29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171</w:t>
            </w:r>
          </w:p>
        </w:tc>
        <w:tc>
          <w:tcPr>
            <w:tcW w:w="873" w:type="pct"/>
            <w:gridSpan w:val="2"/>
            <w:vAlign w:val="bottom"/>
          </w:tcPr>
          <w:p w14:paraId="34EC644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665859.76</w:t>
            </w:r>
          </w:p>
        </w:tc>
        <w:tc>
          <w:tcPr>
            <w:tcW w:w="990" w:type="pct"/>
            <w:vAlign w:val="bottom"/>
          </w:tcPr>
          <w:p w14:paraId="6BCEC5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1463090.64</w:t>
            </w:r>
          </w:p>
        </w:tc>
        <w:tc>
          <w:tcPr>
            <w:tcW w:w="1165" w:type="pct"/>
            <w:vAlign w:val="bottom"/>
          </w:tcPr>
          <w:p w14:paraId="7685B3DC" w14:textId="65032337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53°57'50.3'' </w:t>
            </w:r>
          </w:p>
        </w:tc>
        <w:tc>
          <w:tcPr>
            <w:tcW w:w="1161" w:type="pct"/>
            <w:vAlign w:val="bottom"/>
          </w:tcPr>
          <w:p w14:paraId="02520007" w14:textId="3D50627A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159°25'46.4'' </w:t>
            </w:r>
          </w:p>
        </w:tc>
      </w:tr>
      <w:tr w:rsidR="0066631A" w:rsidRPr="00B86F04" w14:paraId="7B181C9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5C0538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172</w:t>
            </w:r>
          </w:p>
        </w:tc>
        <w:tc>
          <w:tcPr>
            <w:tcW w:w="873" w:type="pct"/>
            <w:gridSpan w:val="2"/>
            <w:vAlign w:val="bottom"/>
          </w:tcPr>
          <w:p w14:paraId="4E527A8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665893.53</w:t>
            </w:r>
          </w:p>
        </w:tc>
        <w:tc>
          <w:tcPr>
            <w:tcW w:w="990" w:type="pct"/>
            <w:vAlign w:val="bottom"/>
          </w:tcPr>
          <w:p w14:paraId="4D3458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1463060.37</w:t>
            </w:r>
          </w:p>
        </w:tc>
        <w:tc>
          <w:tcPr>
            <w:tcW w:w="1165" w:type="pct"/>
            <w:vAlign w:val="bottom"/>
          </w:tcPr>
          <w:p w14:paraId="6C3D9C4F" w14:textId="2ED6E337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53°57'51.4'' </w:t>
            </w:r>
          </w:p>
        </w:tc>
        <w:tc>
          <w:tcPr>
            <w:tcW w:w="1161" w:type="pct"/>
            <w:vAlign w:val="bottom"/>
          </w:tcPr>
          <w:p w14:paraId="12A26562" w14:textId="59D45F63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159°25'44.8'' </w:t>
            </w:r>
          </w:p>
        </w:tc>
      </w:tr>
      <w:tr w:rsidR="0066631A" w:rsidRPr="00B86F04" w14:paraId="6F1EE6C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70EC63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173</w:t>
            </w:r>
          </w:p>
        </w:tc>
        <w:tc>
          <w:tcPr>
            <w:tcW w:w="873" w:type="pct"/>
            <w:gridSpan w:val="2"/>
            <w:vAlign w:val="bottom"/>
          </w:tcPr>
          <w:p w14:paraId="3CD63C1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665958.53</w:t>
            </w:r>
          </w:p>
        </w:tc>
        <w:tc>
          <w:tcPr>
            <w:tcW w:w="990" w:type="pct"/>
            <w:vAlign w:val="bottom"/>
          </w:tcPr>
          <w:p w14:paraId="01CCF71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1463059.88</w:t>
            </w:r>
          </w:p>
        </w:tc>
        <w:tc>
          <w:tcPr>
            <w:tcW w:w="1165" w:type="pct"/>
            <w:vAlign w:val="bottom"/>
          </w:tcPr>
          <w:p w14:paraId="2F30A718" w14:textId="7759F779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53°57'53.5'' </w:t>
            </w:r>
          </w:p>
        </w:tc>
        <w:tc>
          <w:tcPr>
            <w:tcW w:w="1161" w:type="pct"/>
            <w:vAlign w:val="bottom"/>
          </w:tcPr>
          <w:p w14:paraId="788706DB" w14:textId="0FD36E31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159°25'44.8'' </w:t>
            </w:r>
          </w:p>
        </w:tc>
      </w:tr>
      <w:tr w:rsidR="0066631A" w:rsidRPr="00B86F04" w14:paraId="7766DC0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F8978B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174</w:t>
            </w:r>
          </w:p>
        </w:tc>
        <w:tc>
          <w:tcPr>
            <w:tcW w:w="873" w:type="pct"/>
            <w:gridSpan w:val="2"/>
            <w:vAlign w:val="bottom"/>
          </w:tcPr>
          <w:p w14:paraId="27E956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666007.58</w:t>
            </w:r>
          </w:p>
        </w:tc>
        <w:tc>
          <w:tcPr>
            <w:tcW w:w="990" w:type="pct"/>
            <w:vAlign w:val="bottom"/>
          </w:tcPr>
          <w:p w14:paraId="3D9CF2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1463064.54</w:t>
            </w:r>
          </w:p>
        </w:tc>
        <w:tc>
          <w:tcPr>
            <w:tcW w:w="1165" w:type="pct"/>
            <w:vAlign w:val="bottom"/>
          </w:tcPr>
          <w:p w14:paraId="49117651" w14:textId="0DBE63A1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53°57'55.1'' </w:t>
            </w:r>
          </w:p>
        </w:tc>
        <w:tc>
          <w:tcPr>
            <w:tcW w:w="1161" w:type="pct"/>
            <w:vAlign w:val="bottom"/>
          </w:tcPr>
          <w:p w14:paraId="3DF4E7A1" w14:textId="202C75C6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159°25'45.1'' </w:t>
            </w:r>
          </w:p>
        </w:tc>
      </w:tr>
      <w:tr w:rsidR="0066631A" w:rsidRPr="00B86F04" w14:paraId="730C490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014293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175</w:t>
            </w:r>
          </w:p>
        </w:tc>
        <w:tc>
          <w:tcPr>
            <w:tcW w:w="873" w:type="pct"/>
            <w:gridSpan w:val="2"/>
            <w:vAlign w:val="bottom"/>
          </w:tcPr>
          <w:p w14:paraId="607E558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666071.75</w:t>
            </w:r>
          </w:p>
        </w:tc>
        <w:tc>
          <w:tcPr>
            <w:tcW w:w="990" w:type="pct"/>
            <w:vAlign w:val="bottom"/>
          </w:tcPr>
          <w:p w14:paraId="69A43CD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1463084.01</w:t>
            </w:r>
          </w:p>
        </w:tc>
        <w:tc>
          <w:tcPr>
            <w:tcW w:w="1165" w:type="pct"/>
            <w:vAlign w:val="bottom"/>
          </w:tcPr>
          <w:p w14:paraId="5CBED64D" w14:textId="1813F724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53°57'57.</w:t>
            </w:r>
            <w:r w:rsidR="002D1E43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0302BC8" w14:textId="395247D6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159°25'46.2'' </w:t>
            </w:r>
          </w:p>
        </w:tc>
      </w:tr>
      <w:tr w:rsidR="0066631A" w:rsidRPr="00B86F04" w14:paraId="1CB8A8F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95AAC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176</w:t>
            </w:r>
          </w:p>
        </w:tc>
        <w:tc>
          <w:tcPr>
            <w:tcW w:w="873" w:type="pct"/>
            <w:gridSpan w:val="2"/>
            <w:vAlign w:val="bottom"/>
          </w:tcPr>
          <w:p w14:paraId="669E0F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666150.81</w:t>
            </w:r>
          </w:p>
        </w:tc>
        <w:tc>
          <w:tcPr>
            <w:tcW w:w="990" w:type="pct"/>
            <w:vAlign w:val="bottom"/>
          </w:tcPr>
          <w:p w14:paraId="58D03D5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1463102.44</w:t>
            </w:r>
          </w:p>
        </w:tc>
        <w:tc>
          <w:tcPr>
            <w:tcW w:w="1165" w:type="pct"/>
            <w:vAlign w:val="bottom"/>
          </w:tcPr>
          <w:p w14:paraId="47CD98E8" w14:textId="50E3C028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53°57'59.7'' </w:t>
            </w:r>
          </w:p>
        </w:tc>
        <w:tc>
          <w:tcPr>
            <w:tcW w:w="1161" w:type="pct"/>
            <w:vAlign w:val="bottom"/>
          </w:tcPr>
          <w:p w14:paraId="356FCA82" w14:textId="23D1CEFB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159°25'47.3'' </w:t>
            </w:r>
          </w:p>
        </w:tc>
      </w:tr>
      <w:tr w:rsidR="0066631A" w:rsidRPr="00B86F04" w14:paraId="567EEC1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33771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177</w:t>
            </w:r>
          </w:p>
        </w:tc>
        <w:tc>
          <w:tcPr>
            <w:tcW w:w="873" w:type="pct"/>
            <w:gridSpan w:val="2"/>
            <w:vAlign w:val="bottom"/>
          </w:tcPr>
          <w:p w14:paraId="30FD12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666224.83</w:t>
            </w:r>
          </w:p>
        </w:tc>
        <w:tc>
          <w:tcPr>
            <w:tcW w:w="990" w:type="pct"/>
            <w:vAlign w:val="bottom"/>
          </w:tcPr>
          <w:p w14:paraId="77C630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1463101.89</w:t>
            </w:r>
          </w:p>
        </w:tc>
        <w:tc>
          <w:tcPr>
            <w:tcW w:w="1165" w:type="pct"/>
            <w:vAlign w:val="bottom"/>
          </w:tcPr>
          <w:p w14:paraId="094E5114" w14:textId="5444B82A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53°58'2.1'' </w:t>
            </w:r>
          </w:p>
        </w:tc>
        <w:tc>
          <w:tcPr>
            <w:tcW w:w="1161" w:type="pct"/>
            <w:vAlign w:val="bottom"/>
          </w:tcPr>
          <w:p w14:paraId="1C89333A" w14:textId="22D30F81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159°25'47.3'' </w:t>
            </w:r>
          </w:p>
        </w:tc>
      </w:tr>
      <w:tr w:rsidR="0066631A" w:rsidRPr="00B86F04" w14:paraId="793053C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E334AA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178</w:t>
            </w:r>
          </w:p>
        </w:tc>
        <w:tc>
          <w:tcPr>
            <w:tcW w:w="873" w:type="pct"/>
            <w:gridSpan w:val="2"/>
            <w:vAlign w:val="bottom"/>
          </w:tcPr>
          <w:p w14:paraId="70C2BF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666342.81</w:t>
            </w:r>
          </w:p>
        </w:tc>
        <w:tc>
          <w:tcPr>
            <w:tcW w:w="990" w:type="pct"/>
            <w:vAlign w:val="bottom"/>
          </w:tcPr>
          <w:p w14:paraId="7A2766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1463092.02</w:t>
            </w:r>
          </w:p>
        </w:tc>
        <w:tc>
          <w:tcPr>
            <w:tcW w:w="1165" w:type="pct"/>
            <w:vAlign w:val="bottom"/>
          </w:tcPr>
          <w:p w14:paraId="549DD3A7" w14:textId="20420C7B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53°58'5.9'' </w:t>
            </w:r>
          </w:p>
        </w:tc>
        <w:tc>
          <w:tcPr>
            <w:tcW w:w="1161" w:type="pct"/>
            <w:vAlign w:val="bottom"/>
          </w:tcPr>
          <w:p w14:paraId="45CD89E8" w14:textId="2008D25A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159°25'46.</w:t>
            </w:r>
            <w:r w:rsidR="002D1E43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 </w:t>
            </w:r>
          </w:p>
        </w:tc>
      </w:tr>
      <w:tr w:rsidR="0066631A" w:rsidRPr="00B86F04" w14:paraId="7C33DDF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E0A287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179</w:t>
            </w:r>
          </w:p>
        </w:tc>
        <w:tc>
          <w:tcPr>
            <w:tcW w:w="873" w:type="pct"/>
            <w:gridSpan w:val="2"/>
            <w:vAlign w:val="bottom"/>
          </w:tcPr>
          <w:p w14:paraId="76BE77B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666411.66</w:t>
            </w:r>
          </w:p>
        </w:tc>
        <w:tc>
          <w:tcPr>
            <w:tcW w:w="990" w:type="pct"/>
            <w:vAlign w:val="bottom"/>
          </w:tcPr>
          <w:p w14:paraId="0403098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1463071.47</w:t>
            </w:r>
          </w:p>
        </w:tc>
        <w:tc>
          <w:tcPr>
            <w:tcW w:w="1165" w:type="pct"/>
            <w:vAlign w:val="bottom"/>
          </w:tcPr>
          <w:p w14:paraId="0390A742" w14:textId="0B71F675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53°58'8.</w:t>
            </w:r>
            <w:r w:rsidR="002D1E43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F6D3916" w14:textId="3D6C6041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159°25'45.8'' </w:t>
            </w:r>
          </w:p>
        </w:tc>
      </w:tr>
      <w:tr w:rsidR="0066631A" w:rsidRPr="00B86F04" w14:paraId="100D4DB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CD7A9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180</w:t>
            </w:r>
          </w:p>
        </w:tc>
        <w:tc>
          <w:tcPr>
            <w:tcW w:w="873" w:type="pct"/>
            <w:gridSpan w:val="2"/>
            <w:vAlign w:val="bottom"/>
          </w:tcPr>
          <w:p w14:paraId="2892FE8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666500.48</w:t>
            </w:r>
          </w:p>
        </w:tc>
        <w:tc>
          <w:tcPr>
            <w:tcW w:w="990" w:type="pct"/>
            <w:vAlign w:val="bottom"/>
          </w:tcPr>
          <w:p w14:paraId="2A3B125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1463045.78</w:t>
            </w:r>
          </w:p>
        </w:tc>
        <w:tc>
          <w:tcPr>
            <w:tcW w:w="1165" w:type="pct"/>
            <w:vAlign w:val="bottom"/>
          </w:tcPr>
          <w:p w14:paraId="373BDEF6" w14:textId="2B9DEFFB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53°58'11.</w:t>
            </w:r>
            <w:r w:rsidR="002D1E43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EE55C29" w14:textId="42DF5C06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159°25'44.</w:t>
            </w:r>
            <w:r w:rsidR="002D1E43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57202A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96C12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181</w:t>
            </w:r>
          </w:p>
        </w:tc>
        <w:tc>
          <w:tcPr>
            <w:tcW w:w="873" w:type="pct"/>
            <w:gridSpan w:val="2"/>
            <w:vAlign w:val="bottom"/>
          </w:tcPr>
          <w:p w14:paraId="71FC12C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666530.11</w:t>
            </w:r>
          </w:p>
        </w:tc>
        <w:tc>
          <w:tcPr>
            <w:tcW w:w="990" w:type="pct"/>
            <w:vAlign w:val="bottom"/>
          </w:tcPr>
          <w:p w14:paraId="6E69F2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1463006.59</w:t>
            </w:r>
          </w:p>
        </w:tc>
        <w:tc>
          <w:tcPr>
            <w:tcW w:w="1165" w:type="pct"/>
            <w:vAlign w:val="bottom"/>
          </w:tcPr>
          <w:p w14:paraId="71948274" w14:textId="04C0BA09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53°58'12.0'' </w:t>
            </w:r>
          </w:p>
        </w:tc>
        <w:tc>
          <w:tcPr>
            <w:tcW w:w="1161" w:type="pct"/>
            <w:vAlign w:val="bottom"/>
          </w:tcPr>
          <w:p w14:paraId="695D9034" w14:textId="2F56A710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159°25'42.3'' </w:t>
            </w:r>
          </w:p>
        </w:tc>
      </w:tr>
      <w:tr w:rsidR="0066631A" w:rsidRPr="00B86F04" w14:paraId="21067B3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1DD238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182</w:t>
            </w:r>
          </w:p>
        </w:tc>
        <w:tc>
          <w:tcPr>
            <w:tcW w:w="873" w:type="pct"/>
            <w:gridSpan w:val="2"/>
            <w:vAlign w:val="bottom"/>
          </w:tcPr>
          <w:p w14:paraId="5BA9B25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666568.89</w:t>
            </w:r>
          </w:p>
        </w:tc>
        <w:tc>
          <w:tcPr>
            <w:tcW w:w="990" w:type="pct"/>
            <w:vAlign w:val="bottom"/>
          </w:tcPr>
          <w:p w14:paraId="182C60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1462976.26</w:t>
            </w:r>
          </w:p>
        </w:tc>
        <w:tc>
          <w:tcPr>
            <w:tcW w:w="1165" w:type="pct"/>
            <w:vAlign w:val="bottom"/>
          </w:tcPr>
          <w:p w14:paraId="7990D2FF" w14:textId="32471F7B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53°58'13.3'' </w:t>
            </w:r>
          </w:p>
        </w:tc>
        <w:tc>
          <w:tcPr>
            <w:tcW w:w="1161" w:type="pct"/>
            <w:vAlign w:val="bottom"/>
          </w:tcPr>
          <w:p w14:paraId="43FB76B9" w14:textId="79801E98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159°25'40.7'' </w:t>
            </w:r>
          </w:p>
        </w:tc>
      </w:tr>
      <w:tr w:rsidR="0066631A" w:rsidRPr="00B86F04" w14:paraId="4F8FF2F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0B2997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183</w:t>
            </w:r>
          </w:p>
        </w:tc>
        <w:tc>
          <w:tcPr>
            <w:tcW w:w="873" w:type="pct"/>
            <w:gridSpan w:val="2"/>
            <w:vAlign w:val="bottom"/>
          </w:tcPr>
          <w:p w14:paraId="2EB56C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666613.51</w:t>
            </w:r>
          </w:p>
        </w:tc>
        <w:tc>
          <w:tcPr>
            <w:tcW w:w="990" w:type="pct"/>
            <w:vAlign w:val="bottom"/>
          </w:tcPr>
          <w:p w14:paraId="010D6C6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1462916.92</w:t>
            </w:r>
          </w:p>
        </w:tc>
        <w:tc>
          <w:tcPr>
            <w:tcW w:w="1165" w:type="pct"/>
            <w:vAlign w:val="bottom"/>
          </w:tcPr>
          <w:p w14:paraId="7B04D7AD" w14:textId="651EF34C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53°58'14.</w:t>
            </w:r>
            <w:r w:rsidR="002D1E43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3D2F865" w14:textId="07E2A705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159°25'37.</w:t>
            </w:r>
            <w:r w:rsidR="002D1E43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7EE243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068B1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184</w:t>
            </w:r>
          </w:p>
        </w:tc>
        <w:tc>
          <w:tcPr>
            <w:tcW w:w="873" w:type="pct"/>
            <w:gridSpan w:val="2"/>
            <w:vAlign w:val="bottom"/>
          </w:tcPr>
          <w:p w14:paraId="2B5BC4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666667.03</w:t>
            </w:r>
          </w:p>
        </w:tc>
        <w:tc>
          <w:tcPr>
            <w:tcW w:w="990" w:type="pct"/>
            <w:vAlign w:val="bottom"/>
          </w:tcPr>
          <w:p w14:paraId="7A93876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1462857.52</w:t>
            </w:r>
          </w:p>
        </w:tc>
        <w:tc>
          <w:tcPr>
            <w:tcW w:w="1165" w:type="pct"/>
            <w:vAlign w:val="bottom"/>
          </w:tcPr>
          <w:p w14:paraId="08BEE46C" w14:textId="428B19F8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53°58'16.5'' </w:t>
            </w:r>
          </w:p>
        </w:tc>
        <w:tc>
          <w:tcPr>
            <w:tcW w:w="1161" w:type="pct"/>
            <w:vAlign w:val="bottom"/>
          </w:tcPr>
          <w:p w14:paraId="1E4DC0E7" w14:textId="3F63BFB7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159°25'34.</w:t>
            </w:r>
            <w:r w:rsidR="002D1E43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30631E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5EFA0E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185</w:t>
            </w:r>
          </w:p>
        </w:tc>
        <w:tc>
          <w:tcPr>
            <w:tcW w:w="873" w:type="pct"/>
            <w:gridSpan w:val="2"/>
            <w:vAlign w:val="bottom"/>
          </w:tcPr>
          <w:p w14:paraId="04FC98B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666735.58</w:t>
            </w:r>
          </w:p>
        </w:tc>
        <w:tc>
          <w:tcPr>
            <w:tcW w:w="990" w:type="pct"/>
            <w:vAlign w:val="bottom"/>
          </w:tcPr>
          <w:p w14:paraId="697C1D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1462798.05</w:t>
            </w:r>
          </w:p>
        </w:tc>
        <w:tc>
          <w:tcPr>
            <w:tcW w:w="1165" w:type="pct"/>
            <w:vAlign w:val="bottom"/>
          </w:tcPr>
          <w:p w14:paraId="59834EC6" w14:textId="76D98DDB" w:rsidR="0066631A" w:rsidRPr="0066631A" w:rsidRDefault="002D1E43" w:rsidP="002D1E4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53°58'18.8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D71D507" w14:textId="6392E059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159°25'31.</w:t>
            </w:r>
            <w:r w:rsidR="002D1E43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316347C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FB451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186</w:t>
            </w:r>
          </w:p>
        </w:tc>
        <w:tc>
          <w:tcPr>
            <w:tcW w:w="873" w:type="pct"/>
            <w:gridSpan w:val="2"/>
            <w:vAlign w:val="bottom"/>
          </w:tcPr>
          <w:p w14:paraId="13A33C3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666809.42</w:t>
            </w:r>
          </w:p>
        </w:tc>
        <w:tc>
          <w:tcPr>
            <w:tcW w:w="990" w:type="pct"/>
            <w:vAlign w:val="bottom"/>
          </w:tcPr>
          <w:p w14:paraId="7849465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1462767.46</w:t>
            </w:r>
          </w:p>
        </w:tc>
        <w:tc>
          <w:tcPr>
            <w:tcW w:w="1165" w:type="pct"/>
            <w:vAlign w:val="bottom"/>
          </w:tcPr>
          <w:p w14:paraId="2E1B90CE" w14:textId="568320CD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53°58'21.</w:t>
            </w:r>
            <w:r w:rsidR="002D1E43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728F0094" w14:textId="16A672A3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159°25'29.4'' </w:t>
            </w:r>
          </w:p>
        </w:tc>
      </w:tr>
      <w:tr w:rsidR="0066631A" w:rsidRPr="00B86F04" w14:paraId="5BA9B015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5E869A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187</w:t>
            </w:r>
          </w:p>
        </w:tc>
        <w:tc>
          <w:tcPr>
            <w:tcW w:w="873" w:type="pct"/>
            <w:gridSpan w:val="2"/>
            <w:vAlign w:val="bottom"/>
          </w:tcPr>
          <w:p w14:paraId="302A78E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666898.18</w:t>
            </w:r>
          </w:p>
        </w:tc>
        <w:tc>
          <w:tcPr>
            <w:tcW w:w="990" w:type="pct"/>
            <w:vAlign w:val="bottom"/>
          </w:tcPr>
          <w:p w14:paraId="686CD6B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1462737.77</w:t>
            </w:r>
          </w:p>
        </w:tc>
        <w:tc>
          <w:tcPr>
            <w:tcW w:w="1165" w:type="pct"/>
            <w:vAlign w:val="bottom"/>
          </w:tcPr>
          <w:p w14:paraId="3276D991" w14:textId="17A8C9ED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53°58'24.</w:t>
            </w:r>
            <w:r w:rsidR="002D1E43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4855F67" w14:textId="355B1C4F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159°25'27.</w:t>
            </w:r>
            <w:r w:rsidR="002D1E43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52D609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7D502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188</w:t>
            </w:r>
          </w:p>
        </w:tc>
        <w:tc>
          <w:tcPr>
            <w:tcW w:w="873" w:type="pct"/>
            <w:gridSpan w:val="2"/>
            <w:vAlign w:val="bottom"/>
          </w:tcPr>
          <w:p w14:paraId="61C51FC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666985.96</w:t>
            </w:r>
          </w:p>
        </w:tc>
        <w:tc>
          <w:tcPr>
            <w:tcW w:w="990" w:type="pct"/>
            <w:vAlign w:val="bottom"/>
          </w:tcPr>
          <w:p w14:paraId="6261FC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1462717.16</w:t>
            </w:r>
          </w:p>
        </w:tc>
        <w:tc>
          <w:tcPr>
            <w:tcW w:w="1165" w:type="pct"/>
            <w:vAlign w:val="bottom"/>
          </w:tcPr>
          <w:p w14:paraId="64264BD6" w14:textId="74BC54EC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53°58'26.9'' </w:t>
            </w:r>
          </w:p>
        </w:tc>
        <w:tc>
          <w:tcPr>
            <w:tcW w:w="1161" w:type="pct"/>
            <w:vAlign w:val="bottom"/>
          </w:tcPr>
          <w:p w14:paraId="2C384149" w14:textId="229361B9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159°25'26.8'' </w:t>
            </w:r>
          </w:p>
        </w:tc>
      </w:tr>
      <w:tr w:rsidR="0066631A" w:rsidRPr="00B86F04" w14:paraId="4EBD525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8E051B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189</w:t>
            </w:r>
          </w:p>
        </w:tc>
        <w:tc>
          <w:tcPr>
            <w:tcW w:w="873" w:type="pct"/>
            <w:gridSpan w:val="2"/>
            <w:vAlign w:val="bottom"/>
          </w:tcPr>
          <w:p w14:paraId="10AC65F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667040.95</w:t>
            </w:r>
          </w:p>
        </w:tc>
        <w:tc>
          <w:tcPr>
            <w:tcW w:w="990" w:type="pct"/>
            <w:vAlign w:val="bottom"/>
          </w:tcPr>
          <w:p w14:paraId="40CFEE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1462716.75</w:t>
            </w:r>
          </w:p>
        </w:tc>
        <w:tc>
          <w:tcPr>
            <w:tcW w:w="1165" w:type="pct"/>
            <w:vAlign w:val="bottom"/>
          </w:tcPr>
          <w:p w14:paraId="03EFFD9A" w14:textId="39DDAC75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53°58'28.</w:t>
            </w:r>
            <w:r w:rsidR="002D1E43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8E0AF99" w14:textId="3AA717F8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159°25'26.8'' </w:t>
            </w:r>
          </w:p>
        </w:tc>
      </w:tr>
      <w:tr w:rsidR="0066631A" w:rsidRPr="00B86F04" w14:paraId="54DCB15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00C40D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190</w:t>
            </w:r>
          </w:p>
        </w:tc>
        <w:tc>
          <w:tcPr>
            <w:tcW w:w="873" w:type="pct"/>
            <w:gridSpan w:val="2"/>
            <w:vAlign w:val="bottom"/>
          </w:tcPr>
          <w:p w14:paraId="01219B7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667125.08</w:t>
            </w:r>
          </w:p>
        </w:tc>
        <w:tc>
          <w:tcPr>
            <w:tcW w:w="990" w:type="pct"/>
            <w:vAlign w:val="bottom"/>
          </w:tcPr>
          <w:p w14:paraId="015689D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1462731.1</w:t>
            </w:r>
          </w:p>
        </w:tc>
        <w:tc>
          <w:tcPr>
            <w:tcW w:w="1165" w:type="pct"/>
            <w:vAlign w:val="bottom"/>
          </w:tcPr>
          <w:p w14:paraId="6FF1B904" w14:textId="16EB6C7A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53°58'31.4'' </w:t>
            </w:r>
          </w:p>
        </w:tc>
        <w:tc>
          <w:tcPr>
            <w:tcW w:w="1161" w:type="pct"/>
            <w:vAlign w:val="bottom"/>
          </w:tcPr>
          <w:p w14:paraId="2753CC98" w14:textId="3B05938A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159°25'27.</w:t>
            </w:r>
            <w:r w:rsidR="002D1E43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B26767C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18D4E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191</w:t>
            </w:r>
          </w:p>
        </w:tc>
        <w:tc>
          <w:tcPr>
            <w:tcW w:w="873" w:type="pct"/>
            <w:gridSpan w:val="2"/>
            <w:vAlign w:val="bottom"/>
          </w:tcPr>
          <w:p w14:paraId="150189B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667184.14</w:t>
            </w:r>
          </w:p>
        </w:tc>
        <w:tc>
          <w:tcPr>
            <w:tcW w:w="990" w:type="pct"/>
            <w:vAlign w:val="bottom"/>
          </w:tcPr>
          <w:p w14:paraId="770CC5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1462735.62</w:t>
            </w:r>
          </w:p>
        </w:tc>
        <w:tc>
          <w:tcPr>
            <w:tcW w:w="1165" w:type="pct"/>
            <w:vAlign w:val="bottom"/>
          </w:tcPr>
          <w:p w14:paraId="3FF87362" w14:textId="7ADF6520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53°58'33.3'' </w:t>
            </w:r>
          </w:p>
        </w:tc>
        <w:tc>
          <w:tcPr>
            <w:tcW w:w="1161" w:type="pct"/>
            <w:vAlign w:val="bottom"/>
          </w:tcPr>
          <w:p w14:paraId="396F3A90" w14:textId="23C214A7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159°25'2</w:t>
            </w:r>
            <w:r w:rsidR="002D1E43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>.</w:t>
            </w:r>
            <w:r w:rsidR="002D1E43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4243FA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D9C5A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192</w:t>
            </w:r>
          </w:p>
        </w:tc>
        <w:tc>
          <w:tcPr>
            <w:tcW w:w="873" w:type="pct"/>
            <w:gridSpan w:val="2"/>
            <w:vAlign w:val="bottom"/>
          </w:tcPr>
          <w:p w14:paraId="42499AA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667316.98</w:t>
            </w:r>
          </w:p>
        </w:tc>
        <w:tc>
          <w:tcPr>
            <w:tcW w:w="990" w:type="pct"/>
            <w:vAlign w:val="bottom"/>
          </w:tcPr>
          <w:p w14:paraId="1CBFAA1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1462704.63</w:t>
            </w:r>
          </w:p>
        </w:tc>
        <w:tc>
          <w:tcPr>
            <w:tcW w:w="1165" w:type="pct"/>
            <w:vAlign w:val="bottom"/>
          </w:tcPr>
          <w:p w14:paraId="7FEC82D3" w14:textId="4BAB7478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53°58'37.6'' </w:t>
            </w:r>
          </w:p>
        </w:tc>
        <w:tc>
          <w:tcPr>
            <w:tcW w:w="1161" w:type="pct"/>
            <w:vAlign w:val="bottom"/>
          </w:tcPr>
          <w:p w14:paraId="2F63D662" w14:textId="54231CA4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159°25'26.4'' </w:t>
            </w:r>
          </w:p>
        </w:tc>
      </w:tr>
      <w:tr w:rsidR="0066631A" w:rsidRPr="00B86F04" w14:paraId="56B0C23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DAA99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193</w:t>
            </w:r>
          </w:p>
        </w:tc>
        <w:tc>
          <w:tcPr>
            <w:tcW w:w="873" w:type="pct"/>
            <w:gridSpan w:val="2"/>
            <w:vAlign w:val="bottom"/>
          </w:tcPr>
          <w:p w14:paraId="34C30C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667395.72</w:t>
            </w:r>
          </w:p>
        </w:tc>
        <w:tc>
          <w:tcPr>
            <w:tcW w:w="990" w:type="pct"/>
            <w:vAlign w:val="bottom"/>
          </w:tcPr>
          <w:p w14:paraId="39D553B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1462674.03</w:t>
            </w:r>
          </w:p>
        </w:tc>
        <w:tc>
          <w:tcPr>
            <w:tcW w:w="1165" w:type="pct"/>
            <w:vAlign w:val="bottom"/>
          </w:tcPr>
          <w:p w14:paraId="47F99A93" w14:textId="4B98F2E4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53°58'40.2'' </w:t>
            </w:r>
          </w:p>
        </w:tc>
        <w:tc>
          <w:tcPr>
            <w:tcW w:w="1161" w:type="pct"/>
            <w:vAlign w:val="bottom"/>
          </w:tcPr>
          <w:p w14:paraId="4DABE659" w14:textId="02660517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159°25'24.7'' </w:t>
            </w:r>
          </w:p>
        </w:tc>
      </w:tr>
      <w:tr w:rsidR="0066631A" w:rsidRPr="00B86F04" w14:paraId="10D5E2E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617A8A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194</w:t>
            </w:r>
          </w:p>
        </w:tc>
        <w:tc>
          <w:tcPr>
            <w:tcW w:w="873" w:type="pct"/>
            <w:gridSpan w:val="2"/>
            <w:vAlign w:val="bottom"/>
          </w:tcPr>
          <w:p w14:paraId="64AEAF8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667503.13</w:t>
            </w:r>
          </w:p>
        </w:tc>
        <w:tc>
          <w:tcPr>
            <w:tcW w:w="990" w:type="pct"/>
            <w:vAlign w:val="bottom"/>
          </w:tcPr>
          <w:p w14:paraId="1C903D6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1462599.22</w:t>
            </w:r>
          </w:p>
        </w:tc>
        <w:tc>
          <w:tcPr>
            <w:tcW w:w="1165" w:type="pct"/>
            <w:vAlign w:val="bottom"/>
          </w:tcPr>
          <w:p w14:paraId="6490B28B" w14:textId="645185D7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53°58'4</w:t>
            </w:r>
            <w:r w:rsidR="002D1E43">
              <w:rPr>
                <w:color w:val="000000"/>
                <w:szCs w:val="28"/>
              </w:rPr>
              <w:t>3.7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E1E70B0" w14:textId="26887B13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159°25'20.7'' </w:t>
            </w:r>
          </w:p>
        </w:tc>
      </w:tr>
      <w:tr w:rsidR="0066631A" w:rsidRPr="00B86F04" w14:paraId="6EE2CEA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86DD4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195</w:t>
            </w:r>
          </w:p>
        </w:tc>
        <w:tc>
          <w:tcPr>
            <w:tcW w:w="873" w:type="pct"/>
            <w:gridSpan w:val="2"/>
            <w:vAlign w:val="bottom"/>
          </w:tcPr>
          <w:p w14:paraId="288BF72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667557.73</w:t>
            </w:r>
          </w:p>
        </w:tc>
        <w:tc>
          <w:tcPr>
            <w:tcW w:w="990" w:type="pct"/>
            <w:vAlign w:val="bottom"/>
          </w:tcPr>
          <w:p w14:paraId="1C9671E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1462544.81</w:t>
            </w:r>
          </w:p>
        </w:tc>
        <w:tc>
          <w:tcPr>
            <w:tcW w:w="1165" w:type="pct"/>
            <w:vAlign w:val="bottom"/>
          </w:tcPr>
          <w:p w14:paraId="529CB516" w14:textId="091617AE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53°58'45.</w:t>
            </w:r>
            <w:r w:rsidR="002D1E43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0DBE4BB" w14:textId="75656EEA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159°25'17.8'' </w:t>
            </w:r>
          </w:p>
        </w:tc>
      </w:tr>
      <w:tr w:rsidR="0066631A" w:rsidRPr="00B86F04" w14:paraId="009FC56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E1F76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196</w:t>
            </w:r>
          </w:p>
        </w:tc>
        <w:tc>
          <w:tcPr>
            <w:tcW w:w="873" w:type="pct"/>
            <w:gridSpan w:val="2"/>
            <w:vAlign w:val="bottom"/>
          </w:tcPr>
          <w:p w14:paraId="680560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667640.37</w:t>
            </w:r>
          </w:p>
        </w:tc>
        <w:tc>
          <w:tcPr>
            <w:tcW w:w="990" w:type="pct"/>
            <w:vAlign w:val="bottom"/>
          </w:tcPr>
          <w:p w14:paraId="3146C7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1462490.22</w:t>
            </w:r>
          </w:p>
        </w:tc>
        <w:tc>
          <w:tcPr>
            <w:tcW w:w="1165" w:type="pct"/>
            <w:vAlign w:val="bottom"/>
          </w:tcPr>
          <w:p w14:paraId="03522CB6" w14:textId="164B1965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53°58'48.2'' </w:t>
            </w:r>
          </w:p>
        </w:tc>
        <w:tc>
          <w:tcPr>
            <w:tcW w:w="1161" w:type="pct"/>
            <w:vAlign w:val="bottom"/>
          </w:tcPr>
          <w:p w14:paraId="0289EEEE" w14:textId="5A19EFD0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159°25'14.8'' </w:t>
            </w:r>
          </w:p>
        </w:tc>
      </w:tr>
      <w:tr w:rsidR="0066631A" w:rsidRPr="00B86F04" w14:paraId="0B88A46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C64DF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197</w:t>
            </w:r>
          </w:p>
        </w:tc>
        <w:tc>
          <w:tcPr>
            <w:tcW w:w="873" w:type="pct"/>
            <w:gridSpan w:val="2"/>
            <w:vAlign w:val="bottom"/>
          </w:tcPr>
          <w:p w14:paraId="14F02FD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667714.11</w:t>
            </w:r>
          </w:p>
        </w:tc>
        <w:tc>
          <w:tcPr>
            <w:tcW w:w="990" w:type="pct"/>
            <w:vAlign w:val="bottom"/>
          </w:tcPr>
          <w:p w14:paraId="5D67B94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1462459.63</w:t>
            </w:r>
          </w:p>
        </w:tc>
        <w:tc>
          <w:tcPr>
            <w:tcW w:w="1165" w:type="pct"/>
            <w:vAlign w:val="bottom"/>
          </w:tcPr>
          <w:p w14:paraId="6F3B2773" w14:textId="37EF95DC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53°58'50.</w:t>
            </w:r>
            <w:r w:rsidR="002D1E43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B6562B5" w14:textId="7D54D802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159°25'13.2'' </w:t>
            </w:r>
          </w:p>
        </w:tc>
      </w:tr>
      <w:tr w:rsidR="0066631A" w:rsidRPr="00B86F04" w14:paraId="4437F48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416E2E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198</w:t>
            </w:r>
          </w:p>
        </w:tc>
        <w:tc>
          <w:tcPr>
            <w:tcW w:w="873" w:type="pct"/>
            <w:gridSpan w:val="2"/>
            <w:vAlign w:val="bottom"/>
          </w:tcPr>
          <w:p w14:paraId="4D0C4E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667788.06</w:t>
            </w:r>
          </w:p>
        </w:tc>
        <w:tc>
          <w:tcPr>
            <w:tcW w:w="990" w:type="pct"/>
            <w:vAlign w:val="bottom"/>
          </w:tcPr>
          <w:p w14:paraId="6C350AF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1462454.05</w:t>
            </w:r>
          </w:p>
        </w:tc>
        <w:tc>
          <w:tcPr>
            <w:tcW w:w="1165" w:type="pct"/>
            <w:vAlign w:val="bottom"/>
          </w:tcPr>
          <w:p w14:paraId="49F36872" w14:textId="5235080E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53°58'5</w:t>
            </w:r>
            <w:r w:rsidR="002D1E43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>.</w:t>
            </w:r>
            <w:r w:rsidR="002D1E43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9FAC3D8" w14:textId="3C16187D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159°25'1</w:t>
            </w:r>
            <w:r w:rsidR="002D1E43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>.</w:t>
            </w:r>
            <w:r w:rsidR="002D1E43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141E29B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1ADE9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199</w:t>
            </w:r>
          </w:p>
        </w:tc>
        <w:tc>
          <w:tcPr>
            <w:tcW w:w="873" w:type="pct"/>
            <w:gridSpan w:val="2"/>
            <w:vAlign w:val="bottom"/>
          </w:tcPr>
          <w:p w14:paraId="77E539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667886.93</w:t>
            </w:r>
          </w:p>
        </w:tc>
        <w:tc>
          <w:tcPr>
            <w:tcW w:w="990" w:type="pct"/>
            <w:vAlign w:val="bottom"/>
          </w:tcPr>
          <w:p w14:paraId="2FEC67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1462439.33</w:t>
            </w:r>
          </w:p>
        </w:tc>
        <w:tc>
          <w:tcPr>
            <w:tcW w:w="1165" w:type="pct"/>
            <w:vAlign w:val="bottom"/>
          </w:tcPr>
          <w:p w14:paraId="1B55408A" w14:textId="6E9AFA77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53°58'56.</w:t>
            </w:r>
            <w:r w:rsidR="002D1E43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099B76A" w14:textId="54D14290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159°25'12.2'' </w:t>
            </w:r>
          </w:p>
        </w:tc>
      </w:tr>
      <w:tr w:rsidR="0066631A" w:rsidRPr="00B86F04" w14:paraId="5C3B23D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432FA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200</w:t>
            </w:r>
          </w:p>
        </w:tc>
        <w:tc>
          <w:tcPr>
            <w:tcW w:w="873" w:type="pct"/>
            <w:gridSpan w:val="2"/>
            <w:vAlign w:val="bottom"/>
          </w:tcPr>
          <w:p w14:paraId="12C26E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667956.09</w:t>
            </w:r>
          </w:p>
        </w:tc>
        <w:tc>
          <w:tcPr>
            <w:tcW w:w="990" w:type="pct"/>
            <w:vAlign w:val="bottom"/>
          </w:tcPr>
          <w:p w14:paraId="481BD36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1462457.83</w:t>
            </w:r>
          </w:p>
        </w:tc>
        <w:tc>
          <w:tcPr>
            <w:tcW w:w="1165" w:type="pct"/>
            <w:vAlign w:val="bottom"/>
          </w:tcPr>
          <w:p w14:paraId="6E8B3033" w14:textId="2200097A" w:rsidR="0066631A" w:rsidRPr="0066631A" w:rsidRDefault="002D1E43" w:rsidP="002D1E4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53°58'58.4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CC4FD6D" w14:textId="021218FA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159°25'13.</w:t>
            </w:r>
            <w:r w:rsidR="002D1E43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05BC5A5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3DA3EC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201</w:t>
            </w:r>
          </w:p>
        </w:tc>
        <w:tc>
          <w:tcPr>
            <w:tcW w:w="873" w:type="pct"/>
            <w:gridSpan w:val="2"/>
            <w:vAlign w:val="bottom"/>
          </w:tcPr>
          <w:p w14:paraId="46A72C1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667996.44</w:t>
            </w:r>
          </w:p>
        </w:tc>
        <w:tc>
          <w:tcPr>
            <w:tcW w:w="990" w:type="pct"/>
            <w:vAlign w:val="bottom"/>
          </w:tcPr>
          <w:p w14:paraId="16523E8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1462502.49</w:t>
            </w:r>
          </w:p>
        </w:tc>
        <w:tc>
          <w:tcPr>
            <w:tcW w:w="1165" w:type="pct"/>
            <w:vAlign w:val="bottom"/>
          </w:tcPr>
          <w:p w14:paraId="6C34826C" w14:textId="54F87292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53°58'59.</w:t>
            </w:r>
            <w:r w:rsidR="002D1E43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57C65D7" w14:textId="5A504144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159°25'15.8'' </w:t>
            </w:r>
          </w:p>
        </w:tc>
      </w:tr>
      <w:tr w:rsidR="0066631A" w:rsidRPr="00B86F04" w14:paraId="2B0EDE5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BBA0A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202</w:t>
            </w:r>
          </w:p>
        </w:tc>
        <w:tc>
          <w:tcPr>
            <w:tcW w:w="873" w:type="pct"/>
            <w:gridSpan w:val="2"/>
            <w:vAlign w:val="bottom"/>
          </w:tcPr>
          <w:p w14:paraId="0B422A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668040.69</w:t>
            </w:r>
          </w:p>
        </w:tc>
        <w:tc>
          <w:tcPr>
            <w:tcW w:w="990" w:type="pct"/>
            <w:vAlign w:val="bottom"/>
          </w:tcPr>
          <w:p w14:paraId="047670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1462531.16</w:t>
            </w:r>
          </w:p>
        </w:tc>
        <w:tc>
          <w:tcPr>
            <w:tcW w:w="1165" w:type="pct"/>
            <w:vAlign w:val="bottom"/>
          </w:tcPr>
          <w:p w14:paraId="4EB404B9" w14:textId="6A6D49B8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53°59'1.</w:t>
            </w:r>
            <w:r w:rsidR="002D1E43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B25FAAE" w14:textId="6D1F85CF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159°25'17.4'' </w:t>
            </w:r>
          </w:p>
        </w:tc>
      </w:tr>
      <w:tr w:rsidR="0066631A" w:rsidRPr="00B86F04" w14:paraId="398743FC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475B16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203</w:t>
            </w:r>
          </w:p>
        </w:tc>
        <w:tc>
          <w:tcPr>
            <w:tcW w:w="873" w:type="pct"/>
            <w:gridSpan w:val="2"/>
            <w:vAlign w:val="bottom"/>
          </w:tcPr>
          <w:p w14:paraId="6223ED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668095.01</w:t>
            </w:r>
          </w:p>
        </w:tc>
        <w:tc>
          <w:tcPr>
            <w:tcW w:w="990" w:type="pct"/>
            <w:vAlign w:val="bottom"/>
          </w:tcPr>
          <w:p w14:paraId="17517D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1462580.75</w:t>
            </w:r>
          </w:p>
        </w:tc>
        <w:tc>
          <w:tcPr>
            <w:tcW w:w="1165" w:type="pct"/>
            <w:vAlign w:val="bottom"/>
          </w:tcPr>
          <w:p w14:paraId="2C487BC1" w14:textId="78DC7624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53°59'2.8'' </w:t>
            </w:r>
          </w:p>
        </w:tc>
        <w:tc>
          <w:tcPr>
            <w:tcW w:w="1161" w:type="pct"/>
            <w:vAlign w:val="bottom"/>
          </w:tcPr>
          <w:p w14:paraId="73C0764C" w14:textId="43E515C5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159°25'20.</w:t>
            </w:r>
            <w:r w:rsidR="002D1E43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11EB3A0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547F6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204</w:t>
            </w:r>
          </w:p>
        </w:tc>
        <w:tc>
          <w:tcPr>
            <w:tcW w:w="873" w:type="pct"/>
            <w:gridSpan w:val="2"/>
            <w:vAlign w:val="bottom"/>
          </w:tcPr>
          <w:p w14:paraId="04C7C8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668164.23</w:t>
            </w:r>
          </w:p>
        </w:tc>
        <w:tc>
          <w:tcPr>
            <w:tcW w:w="990" w:type="pct"/>
            <w:vAlign w:val="bottom"/>
          </w:tcPr>
          <w:p w14:paraId="7F511A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1462604.23</w:t>
            </w:r>
          </w:p>
        </w:tc>
        <w:tc>
          <w:tcPr>
            <w:tcW w:w="1165" w:type="pct"/>
            <w:vAlign w:val="bottom"/>
          </w:tcPr>
          <w:p w14:paraId="65741F36" w14:textId="69CCA3F6" w:rsidR="0066631A" w:rsidRPr="0066631A" w:rsidRDefault="002D1E43" w:rsidP="002D1E4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53°59'5.1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2DE36DB" w14:textId="5535BDBB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159°25'21.</w:t>
            </w:r>
            <w:r w:rsidR="002D1E43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1D0338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81E5A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205</w:t>
            </w:r>
          </w:p>
        </w:tc>
        <w:tc>
          <w:tcPr>
            <w:tcW w:w="873" w:type="pct"/>
            <w:gridSpan w:val="2"/>
            <w:vAlign w:val="bottom"/>
          </w:tcPr>
          <w:p w14:paraId="0F78B06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668268.52</w:t>
            </w:r>
          </w:p>
        </w:tc>
        <w:tc>
          <w:tcPr>
            <w:tcW w:w="990" w:type="pct"/>
            <w:vAlign w:val="bottom"/>
          </w:tcPr>
          <w:p w14:paraId="241321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1462643.5</w:t>
            </w:r>
          </w:p>
        </w:tc>
        <w:tc>
          <w:tcPr>
            <w:tcW w:w="1165" w:type="pct"/>
            <w:vAlign w:val="bottom"/>
          </w:tcPr>
          <w:p w14:paraId="0CE6CE55" w14:textId="77B28133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53°59'8.4'' </w:t>
            </w:r>
          </w:p>
        </w:tc>
        <w:tc>
          <w:tcPr>
            <w:tcW w:w="1161" w:type="pct"/>
            <w:vAlign w:val="bottom"/>
          </w:tcPr>
          <w:p w14:paraId="0D863C9E" w14:textId="0FD698CF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159°25'23.7'' </w:t>
            </w:r>
          </w:p>
        </w:tc>
      </w:tr>
      <w:tr w:rsidR="0066631A" w:rsidRPr="00B86F04" w14:paraId="0ED50F3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B56338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206</w:t>
            </w:r>
          </w:p>
        </w:tc>
        <w:tc>
          <w:tcPr>
            <w:tcW w:w="873" w:type="pct"/>
            <w:gridSpan w:val="2"/>
            <w:vAlign w:val="bottom"/>
          </w:tcPr>
          <w:p w14:paraId="1503F9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668367.68</w:t>
            </w:r>
          </w:p>
        </w:tc>
        <w:tc>
          <w:tcPr>
            <w:tcW w:w="990" w:type="pct"/>
            <w:vAlign w:val="bottom"/>
          </w:tcPr>
          <w:p w14:paraId="5477DDE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1462666.7</w:t>
            </w:r>
          </w:p>
        </w:tc>
        <w:tc>
          <w:tcPr>
            <w:tcW w:w="1165" w:type="pct"/>
            <w:vAlign w:val="bottom"/>
          </w:tcPr>
          <w:p w14:paraId="15885B4F" w14:textId="596E3F3C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53°59'11.6'' </w:t>
            </w:r>
          </w:p>
        </w:tc>
        <w:tc>
          <w:tcPr>
            <w:tcW w:w="1161" w:type="pct"/>
            <w:vAlign w:val="bottom"/>
          </w:tcPr>
          <w:p w14:paraId="2B239342" w14:textId="4C0E1C87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159°25'25.</w:t>
            </w:r>
            <w:r w:rsidR="002D1E43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 </w:t>
            </w:r>
          </w:p>
        </w:tc>
      </w:tr>
      <w:tr w:rsidR="0066631A" w:rsidRPr="00B86F04" w14:paraId="01CA442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EB65C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207</w:t>
            </w:r>
          </w:p>
        </w:tc>
        <w:tc>
          <w:tcPr>
            <w:tcW w:w="873" w:type="pct"/>
            <w:gridSpan w:val="2"/>
            <w:vAlign w:val="bottom"/>
          </w:tcPr>
          <w:p w14:paraId="5514A17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668406.76</w:t>
            </w:r>
          </w:p>
        </w:tc>
        <w:tc>
          <w:tcPr>
            <w:tcW w:w="990" w:type="pct"/>
            <w:vAlign w:val="bottom"/>
          </w:tcPr>
          <w:p w14:paraId="1383014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1462666.43</w:t>
            </w:r>
          </w:p>
        </w:tc>
        <w:tc>
          <w:tcPr>
            <w:tcW w:w="1165" w:type="pct"/>
            <w:vAlign w:val="bottom"/>
          </w:tcPr>
          <w:p w14:paraId="23D52A0F" w14:textId="04BAEC55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53°59'12.</w:t>
            </w:r>
            <w:r w:rsidR="002D1E43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3BB4170" w14:textId="7FAF4623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159°25'25.</w:t>
            </w:r>
            <w:r w:rsidR="002D1E43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4DEA455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7A627B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208</w:t>
            </w:r>
          </w:p>
        </w:tc>
        <w:tc>
          <w:tcPr>
            <w:tcW w:w="873" w:type="pct"/>
            <w:gridSpan w:val="2"/>
            <w:vAlign w:val="bottom"/>
          </w:tcPr>
          <w:p w14:paraId="4C4DBE1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668495.22</w:t>
            </w:r>
          </w:p>
        </w:tc>
        <w:tc>
          <w:tcPr>
            <w:tcW w:w="990" w:type="pct"/>
            <w:vAlign w:val="bottom"/>
          </w:tcPr>
          <w:p w14:paraId="5D8274C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1462606.78</w:t>
            </w:r>
          </w:p>
        </w:tc>
        <w:tc>
          <w:tcPr>
            <w:tcW w:w="1165" w:type="pct"/>
            <w:vAlign w:val="bottom"/>
          </w:tcPr>
          <w:p w14:paraId="70C81E16" w14:textId="47687E75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53°59'15.</w:t>
            </w:r>
            <w:r w:rsidR="002D1E43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837199E" w14:textId="66BD0346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  <w:r w:rsidR="002D1E43">
              <w:rPr>
                <w:color w:val="000000"/>
                <w:szCs w:val="28"/>
              </w:rPr>
              <w:t>59°25'21.9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C403B1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C5313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209</w:t>
            </w:r>
          </w:p>
        </w:tc>
        <w:tc>
          <w:tcPr>
            <w:tcW w:w="873" w:type="pct"/>
            <w:gridSpan w:val="2"/>
            <w:vAlign w:val="bottom"/>
          </w:tcPr>
          <w:p w14:paraId="4A2DEDF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668588.45</w:t>
            </w:r>
          </w:p>
        </w:tc>
        <w:tc>
          <w:tcPr>
            <w:tcW w:w="990" w:type="pct"/>
            <w:vAlign w:val="bottom"/>
          </w:tcPr>
          <w:p w14:paraId="5F0EC6C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1462503.06</w:t>
            </w:r>
          </w:p>
        </w:tc>
        <w:tc>
          <w:tcPr>
            <w:tcW w:w="1165" w:type="pct"/>
            <w:vAlign w:val="bottom"/>
          </w:tcPr>
          <w:p w14:paraId="54EC2338" w14:textId="370781C8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53°59'18.8'' </w:t>
            </w:r>
          </w:p>
        </w:tc>
        <w:tc>
          <w:tcPr>
            <w:tcW w:w="1161" w:type="pct"/>
            <w:vAlign w:val="bottom"/>
          </w:tcPr>
          <w:p w14:paraId="02100945" w14:textId="0A913304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159°25'16.2'' </w:t>
            </w:r>
          </w:p>
        </w:tc>
      </w:tr>
      <w:tr w:rsidR="0066631A" w:rsidRPr="00B86F04" w14:paraId="17B418F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7279C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210</w:t>
            </w:r>
          </w:p>
        </w:tc>
        <w:tc>
          <w:tcPr>
            <w:tcW w:w="873" w:type="pct"/>
            <w:gridSpan w:val="2"/>
            <w:vAlign w:val="bottom"/>
          </w:tcPr>
          <w:p w14:paraId="15AACAD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668700.55</w:t>
            </w:r>
          </w:p>
        </w:tc>
        <w:tc>
          <w:tcPr>
            <w:tcW w:w="990" w:type="pct"/>
            <w:vAlign w:val="bottom"/>
          </w:tcPr>
          <w:p w14:paraId="543552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1462378.21</w:t>
            </w:r>
          </w:p>
        </w:tc>
        <w:tc>
          <w:tcPr>
            <w:tcW w:w="1165" w:type="pct"/>
            <w:vAlign w:val="bottom"/>
          </w:tcPr>
          <w:p w14:paraId="1CA17CE1" w14:textId="31D305F5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53°59'22.5'' </w:t>
            </w:r>
          </w:p>
        </w:tc>
        <w:tc>
          <w:tcPr>
            <w:tcW w:w="1161" w:type="pct"/>
            <w:vAlign w:val="bottom"/>
          </w:tcPr>
          <w:p w14:paraId="7A40817A" w14:textId="0EADCB4C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159°25'9.</w:t>
            </w:r>
            <w:r w:rsidR="002D1E43">
              <w:rPr>
                <w:color w:val="000000"/>
                <w:szCs w:val="28"/>
              </w:rPr>
              <w:t>5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AE65BB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32D6D2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211</w:t>
            </w:r>
          </w:p>
        </w:tc>
        <w:tc>
          <w:tcPr>
            <w:tcW w:w="873" w:type="pct"/>
            <w:gridSpan w:val="2"/>
            <w:vAlign w:val="bottom"/>
          </w:tcPr>
          <w:p w14:paraId="30C153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668793.76</w:t>
            </w:r>
          </w:p>
        </w:tc>
        <w:tc>
          <w:tcPr>
            <w:tcW w:w="990" w:type="pct"/>
            <w:vAlign w:val="bottom"/>
          </w:tcPr>
          <w:p w14:paraId="03A66F3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1462264.46</w:t>
            </w:r>
          </w:p>
        </w:tc>
        <w:tc>
          <w:tcPr>
            <w:tcW w:w="1165" w:type="pct"/>
            <w:vAlign w:val="bottom"/>
          </w:tcPr>
          <w:p w14:paraId="2304950D" w14:textId="232EC422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53°59'25.</w:t>
            </w:r>
            <w:r w:rsidR="002D1E43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1D6DCEF" w14:textId="3D8E13F7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159°25'3.</w:t>
            </w:r>
            <w:r w:rsidR="002D1E43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72B6B9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2588F3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212</w:t>
            </w:r>
          </w:p>
        </w:tc>
        <w:tc>
          <w:tcPr>
            <w:tcW w:w="873" w:type="pct"/>
            <w:gridSpan w:val="2"/>
            <w:vAlign w:val="bottom"/>
          </w:tcPr>
          <w:p w14:paraId="7A7AE96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668837.14</w:t>
            </w:r>
          </w:p>
        </w:tc>
        <w:tc>
          <w:tcPr>
            <w:tcW w:w="990" w:type="pct"/>
            <w:vAlign w:val="bottom"/>
          </w:tcPr>
          <w:p w14:paraId="5858E5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1462195.13</w:t>
            </w:r>
          </w:p>
        </w:tc>
        <w:tc>
          <w:tcPr>
            <w:tcW w:w="1165" w:type="pct"/>
            <w:vAlign w:val="bottom"/>
          </w:tcPr>
          <w:p w14:paraId="656E9A85" w14:textId="31A78476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53°59'2</w:t>
            </w:r>
            <w:r w:rsidR="002D1E43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>.</w:t>
            </w:r>
            <w:r w:rsidR="002D1E43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F2AC744" w14:textId="22391FA0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159°24'59.5'' </w:t>
            </w:r>
          </w:p>
        </w:tc>
      </w:tr>
      <w:tr w:rsidR="0066631A" w:rsidRPr="00B86F04" w14:paraId="239B003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7CAA1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213</w:t>
            </w:r>
          </w:p>
        </w:tc>
        <w:tc>
          <w:tcPr>
            <w:tcW w:w="873" w:type="pct"/>
            <w:gridSpan w:val="2"/>
            <w:vAlign w:val="bottom"/>
          </w:tcPr>
          <w:p w14:paraId="2394F1D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668900.89</w:t>
            </w:r>
          </w:p>
        </w:tc>
        <w:tc>
          <w:tcPr>
            <w:tcW w:w="990" w:type="pct"/>
            <w:vAlign w:val="bottom"/>
          </w:tcPr>
          <w:p w14:paraId="240F9A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1462159.71</w:t>
            </w:r>
          </w:p>
        </w:tc>
        <w:tc>
          <w:tcPr>
            <w:tcW w:w="1165" w:type="pct"/>
            <w:vAlign w:val="bottom"/>
          </w:tcPr>
          <w:p w14:paraId="05B768AB" w14:textId="3D4DDF98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53°59'29.</w:t>
            </w:r>
            <w:r w:rsidR="002D1E43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837112E" w14:textId="3A0A4C22" w:rsidR="0066631A" w:rsidRPr="0066631A" w:rsidRDefault="0066631A" w:rsidP="002D1E4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  <w:r w:rsidR="002D1E43">
              <w:rPr>
                <w:color w:val="000000"/>
                <w:szCs w:val="28"/>
              </w:rPr>
              <w:t>59°24'57.6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3F6C3A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C64AE3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214</w:t>
            </w:r>
          </w:p>
        </w:tc>
        <w:tc>
          <w:tcPr>
            <w:tcW w:w="873" w:type="pct"/>
            <w:gridSpan w:val="2"/>
            <w:vAlign w:val="bottom"/>
          </w:tcPr>
          <w:p w14:paraId="0D7BC16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668950.91</w:t>
            </w:r>
          </w:p>
        </w:tc>
        <w:tc>
          <w:tcPr>
            <w:tcW w:w="990" w:type="pct"/>
            <w:vAlign w:val="bottom"/>
          </w:tcPr>
          <w:p w14:paraId="5FB7755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1462154.31</w:t>
            </w:r>
          </w:p>
        </w:tc>
        <w:tc>
          <w:tcPr>
            <w:tcW w:w="1165" w:type="pct"/>
            <w:vAlign w:val="bottom"/>
          </w:tcPr>
          <w:p w14:paraId="1C1C89A8" w14:textId="4D1CF236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53°59'30.</w:t>
            </w:r>
            <w:r w:rsidR="00F11486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DD9B4B9" w14:textId="342AC5DE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159°24'57.</w:t>
            </w:r>
            <w:r w:rsidR="00F11486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F4BFE7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CBC71B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215</w:t>
            </w:r>
          </w:p>
        </w:tc>
        <w:tc>
          <w:tcPr>
            <w:tcW w:w="873" w:type="pct"/>
            <w:gridSpan w:val="2"/>
            <w:vAlign w:val="bottom"/>
          </w:tcPr>
          <w:p w14:paraId="4464A0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668979.99</w:t>
            </w:r>
          </w:p>
        </w:tc>
        <w:tc>
          <w:tcPr>
            <w:tcW w:w="990" w:type="pct"/>
            <w:vAlign w:val="bottom"/>
          </w:tcPr>
          <w:p w14:paraId="636683B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1462164.09</w:t>
            </w:r>
          </w:p>
        </w:tc>
        <w:tc>
          <w:tcPr>
            <w:tcW w:w="1165" w:type="pct"/>
            <w:vAlign w:val="bottom"/>
          </w:tcPr>
          <w:p w14:paraId="6ED8B45C" w14:textId="565A4B97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53°59'31.6'' </w:t>
            </w:r>
          </w:p>
        </w:tc>
        <w:tc>
          <w:tcPr>
            <w:tcW w:w="1161" w:type="pct"/>
            <w:vAlign w:val="bottom"/>
          </w:tcPr>
          <w:p w14:paraId="0A8C314D" w14:textId="71B8FEE8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159°24'57.9'' </w:t>
            </w:r>
          </w:p>
        </w:tc>
      </w:tr>
      <w:tr w:rsidR="0066631A" w:rsidRPr="00B86F04" w14:paraId="478744A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16DC42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216</w:t>
            </w:r>
          </w:p>
        </w:tc>
        <w:tc>
          <w:tcPr>
            <w:tcW w:w="873" w:type="pct"/>
            <w:gridSpan w:val="2"/>
            <w:vAlign w:val="bottom"/>
          </w:tcPr>
          <w:p w14:paraId="4B0A79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669025.21</w:t>
            </w:r>
          </w:p>
        </w:tc>
        <w:tc>
          <w:tcPr>
            <w:tcW w:w="990" w:type="pct"/>
            <w:vAlign w:val="bottom"/>
          </w:tcPr>
          <w:p w14:paraId="6BEA276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1462198.71</w:t>
            </w:r>
          </w:p>
        </w:tc>
        <w:tc>
          <w:tcPr>
            <w:tcW w:w="1165" w:type="pct"/>
            <w:vAlign w:val="bottom"/>
          </w:tcPr>
          <w:p w14:paraId="10F6808C" w14:textId="5A48769A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53°59'33.</w:t>
            </w:r>
            <w:r w:rsidR="00F11486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BAE4483" w14:textId="52378934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159°24'59.</w:t>
            </w:r>
            <w:r w:rsidR="00F11486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AA675B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B60DC0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217</w:t>
            </w:r>
          </w:p>
        </w:tc>
        <w:tc>
          <w:tcPr>
            <w:tcW w:w="873" w:type="pct"/>
            <w:gridSpan w:val="2"/>
            <w:vAlign w:val="bottom"/>
          </w:tcPr>
          <w:p w14:paraId="3DE60F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669079.72</w:t>
            </w:r>
          </w:p>
        </w:tc>
        <w:tc>
          <w:tcPr>
            <w:tcW w:w="990" w:type="pct"/>
            <w:vAlign w:val="bottom"/>
          </w:tcPr>
          <w:p w14:paraId="3DE5C2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1462262.34</w:t>
            </w:r>
          </w:p>
        </w:tc>
        <w:tc>
          <w:tcPr>
            <w:tcW w:w="1165" w:type="pct"/>
            <w:vAlign w:val="bottom"/>
          </w:tcPr>
          <w:p w14:paraId="32555EEE" w14:textId="4283EFFF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53°59'34.8'' </w:t>
            </w:r>
          </w:p>
        </w:tc>
        <w:tc>
          <w:tcPr>
            <w:tcW w:w="1161" w:type="pct"/>
            <w:vAlign w:val="bottom"/>
          </w:tcPr>
          <w:p w14:paraId="10279C5E" w14:textId="78F78843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159°25'3.</w:t>
            </w:r>
            <w:r w:rsidR="00F11486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CDB450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EFE2CA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218</w:t>
            </w:r>
          </w:p>
        </w:tc>
        <w:tc>
          <w:tcPr>
            <w:tcW w:w="873" w:type="pct"/>
            <w:gridSpan w:val="2"/>
            <w:vAlign w:val="bottom"/>
          </w:tcPr>
          <w:p w14:paraId="3804716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669139.07</w:t>
            </w:r>
          </w:p>
        </w:tc>
        <w:tc>
          <w:tcPr>
            <w:tcW w:w="990" w:type="pct"/>
            <w:vAlign w:val="bottom"/>
          </w:tcPr>
          <w:p w14:paraId="1D7ED7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1462305.87</w:t>
            </w:r>
          </w:p>
        </w:tc>
        <w:tc>
          <w:tcPr>
            <w:tcW w:w="1165" w:type="pct"/>
            <w:vAlign w:val="bottom"/>
          </w:tcPr>
          <w:p w14:paraId="262E8DB2" w14:textId="77E781E0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53°59'36.7'' </w:t>
            </w:r>
          </w:p>
        </w:tc>
        <w:tc>
          <w:tcPr>
            <w:tcW w:w="1161" w:type="pct"/>
            <w:vAlign w:val="bottom"/>
          </w:tcPr>
          <w:p w14:paraId="62FE9D09" w14:textId="326137D7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159°25'5.8'' </w:t>
            </w:r>
          </w:p>
        </w:tc>
      </w:tr>
      <w:tr w:rsidR="0066631A" w:rsidRPr="00B86F04" w14:paraId="1F43F95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2F3E07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219</w:t>
            </w:r>
          </w:p>
        </w:tc>
        <w:tc>
          <w:tcPr>
            <w:tcW w:w="873" w:type="pct"/>
            <w:gridSpan w:val="2"/>
            <w:vAlign w:val="bottom"/>
          </w:tcPr>
          <w:p w14:paraId="40F6A3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669183.29</w:t>
            </w:r>
          </w:p>
        </w:tc>
        <w:tc>
          <w:tcPr>
            <w:tcW w:w="990" w:type="pct"/>
            <w:vAlign w:val="bottom"/>
          </w:tcPr>
          <w:p w14:paraId="50F890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1462340.58</w:t>
            </w:r>
          </w:p>
        </w:tc>
        <w:tc>
          <w:tcPr>
            <w:tcW w:w="1165" w:type="pct"/>
            <w:vAlign w:val="bottom"/>
          </w:tcPr>
          <w:p w14:paraId="6AC3C2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53°59'38.13'' </w:t>
            </w:r>
          </w:p>
        </w:tc>
        <w:tc>
          <w:tcPr>
            <w:tcW w:w="1161" w:type="pct"/>
            <w:vAlign w:val="bottom"/>
          </w:tcPr>
          <w:p w14:paraId="730844CA" w14:textId="03D52714" w:rsidR="0066631A" w:rsidRPr="0066631A" w:rsidRDefault="00F11486" w:rsidP="00F1148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159°25'7.</w:t>
            </w:r>
            <w:r w:rsidR="0066631A" w:rsidRPr="0066631A">
              <w:rPr>
                <w:color w:val="000000"/>
                <w:szCs w:val="28"/>
              </w:rPr>
              <w:t xml:space="preserve">8'' </w:t>
            </w:r>
          </w:p>
        </w:tc>
      </w:tr>
      <w:tr w:rsidR="0066631A" w:rsidRPr="00B86F04" w14:paraId="2436715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DC2218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220</w:t>
            </w:r>
          </w:p>
        </w:tc>
        <w:tc>
          <w:tcPr>
            <w:tcW w:w="873" w:type="pct"/>
            <w:gridSpan w:val="2"/>
            <w:vAlign w:val="bottom"/>
          </w:tcPr>
          <w:p w14:paraId="6B8E03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669213.51</w:t>
            </w:r>
          </w:p>
        </w:tc>
        <w:tc>
          <w:tcPr>
            <w:tcW w:w="990" w:type="pct"/>
            <w:vAlign w:val="bottom"/>
          </w:tcPr>
          <w:p w14:paraId="423B5AE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1462369.36</w:t>
            </w:r>
          </w:p>
        </w:tc>
        <w:tc>
          <w:tcPr>
            <w:tcW w:w="1165" w:type="pct"/>
            <w:vAlign w:val="bottom"/>
          </w:tcPr>
          <w:p w14:paraId="7A1BE620" w14:textId="1204ABE8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53°59'39.</w:t>
            </w:r>
            <w:r w:rsidR="00F11486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B584407" w14:textId="24D95DE1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159°25'9.</w:t>
            </w:r>
            <w:r w:rsidR="00F11486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719470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7A63A2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221</w:t>
            </w:r>
          </w:p>
        </w:tc>
        <w:tc>
          <w:tcPr>
            <w:tcW w:w="873" w:type="pct"/>
            <w:gridSpan w:val="2"/>
            <w:vAlign w:val="bottom"/>
          </w:tcPr>
          <w:p w14:paraId="1F1171B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669259.55</w:t>
            </w:r>
          </w:p>
        </w:tc>
        <w:tc>
          <w:tcPr>
            <w:tcW w:w="990" w:type="pct"/>
            <w:vAlign w:val="bottom"/>
          </w:tcPr>
          <w:p w14:paraId="7B4520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1462373.99</w:t>
            </w:r>
          </w:p>
        </w:tc>
        <w:tc>
          <w:tcPr>
            <w:tcW w:w="1165" w:type="pct"/>
            <w:vAlign w:val="bottom"/>
          </w:tcPr>
          <w:p w14:paraId="25F8C07F" w14:textId="2EA2C1DE" w:rsidR="0066631A" w:rsidRPr="0066631A" w:rsidRDefault="00F11486" w:rsidP="00F1148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53°59'40.</w:t>
            </w:r>
            <w:r w:rsidR="0066631A" w:rsidRPr="0066631A">
              <w:rPr>
                <w:color w:val="000000"/>
                <w:szCs w:val="28"/>
              </w:rPr>
              <w:t xml:space="preserve">6'' </w:t>
            </w:r>
          </w:p>
        </w:tc>
        <w:tc>
          <w:tcPr>
            <w:tcW w:w="1161" w:type="pct"/>
            <w:vAlign w:val="bottom"/>
          </w:tcPr>
          <w:p w14:paraId="52FDA113" w14:textId="23FAC4CE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159°25'9.</w:t>
            </w:r>
            <w:r w:rsidR="00F11486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FFE81D5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FC755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222</w:t>
            </w:r>
          </w:p>
        </w:tc>
        <w:tc>
          <w:tcPr>
            <w:tcW w:w="873" w:type="pct"/>
            <w:gridSpan w:val="2"/>
            <w:vAlign w:val="bottom"/>
          </w:tcPr>
          <w:p w14:paraId="2D26F3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669302.29</w:t>
            </w:r>
          </w:p>
        </w:tc>
        <w:tc>
          <w:tcPr>
            <w:tcW w:w="990" w:type="pct"/>
            <w:vAlign w:val="bottom"/>
          </w:tcPr>
          <w:p w14:paraId="4A47095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1462339.7</w:t>
            </w:r>
          </w:p>
        </w:tc>
        <w:tc>
          <w:tcPr>
            <w:tcW w:w="1165" w:type="pct"/>
            <w:vAlign w:val="bottom"/>
          </w:tcPr>
          <w:p w14:paraId="223F5E93" w14:textId="4EC3AA3A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53°59'4</w:t>
            </w:r>
            <w:r w:rsidR="00F11486">
              <w:rPr>
                <w:color w:val="000000"/>
                <w:szCs w:val="28"/>
              </w:rPr>
              <w:t>2</w:t>
            </w:r>
            <w:r w:rsidRPr="0066631A">
              <w:rPr>
                <w:color w:val="000000"/>
                <w:szCs w:val="28"/>
              </w:rPr>
              <w:t>.</w:t>
            </w:r>
            <w:r w:rsidR="00F11486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741BF7CE" w14:textId="1AD4630A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159°25'7.8'' </w:t>
            </w:r>
          </w:p>
        </w:tc>
      </w:tr>
      <w:tr w:rsidR="0066631A" w:rsidRPr="00B86F04" w14:paraId="337C98B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1C7CD1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223</w:t>
            </w:r>
          </w:p>
        </w:tc>
        <w:tc>
          <w:tcPr>
            <w:tcW w:w="873" w:type="pct"/>
            <w:gridSpan w:val="2"/>
            <w:vAlign w:val="bottom"/>
          </w:tcPr>
          <w:p w14:paraId="3913461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669355.93</w:t>
            </w:r>
          </w:p>
        </w:tc>
        <w:tc>
          <w:tcPr>
            <w:tcW w:w="990" w:type="pct"/>
            <w:vAlign w:val="bottom"/>
          </w:tcPr>
          <w:p w14:paraId="3375BC2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1462289.26</w:t>
            </w:r>
          </w:p>
        </w:tc>
        <w:tc>
          <w:tcPr>
            <w:tcW w:w="1165" w:type="pct"/>
            <w:vAlign w:val="bottom"/>
          </w:tcPr>
          <w:p w14:paraId="46C0C491" w14:textId="69221B6A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53°59'43.7'' </w:t>
            </w:r>
          </w:p>
        </w:tc>
        <w:tc>
          <w:tcPr>
            <w:tcW w:w="1161" w:type="pct"/>
            <w:vAlign w:val="bottom"/>
          </w:tcPr>
          <w:p w14:paraId="6C41CDAF" w14:textId="1458D168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159°25'5.</w:t>
            </w:r>
            <w:r w:rsidR="00F11486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1D63AD5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DFAFB0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224</w:t>
            </w:r>
          </w:p>
        </w:tc>
        <w:tc>
          <w:tcPr>
            <w:tcW w:w="873" w:type="pct"/>
            <w:gridSpan w:val="2"/>
            <w:vAlign w:val="bottom"/>
          </w:tcPr>
          <w:p w14:paraId="307DC40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669404.59</w:t>
            </w:r>
          </w:p>
        </w:tc>
        <w:tc>
          <w:tcPr>
            <w:tcW w:w="990" w:type="pct"/>
            <w:vAlign w:val="bottom"/>
          </w:tcPr>
          <w:p w14:paraId="63D694D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1462239.87</w:t>
            </w:r>
          </w:p>
        </w:tc>
        <w:tc>
          <w:tcPr>
            <w:tcW w:w="1165" w:type="pct"/>
            <w:vAlign w:val="bottom"/>
          </w:tcPr>
          <w:p w14:paraId="3A17DFF5" w14:textId="2130FFAE" w:rsidR="0066631A" w:rsidRPr="0066631A" w:rsidRDefault="00F11486" w:rsidP="000C093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53°59'45.3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0F77F2A" w14:textId="24AB7D2D" w:rsidR="0066631A" w:rsidRPr="0066631A" w:rsidRDefault="00F11486" w:rsidP="00F1148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159°25'2.4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2995EB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29BEF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225</w:t>
            </w:r>
          </w:p>
        </w:tc>
        <w:tc>
          <w:tcPr>
            <w:tcW w:w="873" w:type="pct"/>
            <w:gridSpan w:val="2"/>
            <w:vAlign w:val="bottom"/>
          </w:tcPr>
          <w:p w14:paraId="734566E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669469.13</w:t>
            </w:r>
          </w:p>
        </w:tc>
        <w:tc>
          <w:tcPr>
            <w:tcW w:w="990" w:type="pct"/>
            <w:vAlign w:val="bottom"/>
          </w:tcPr>
          <w:p w14:paraId="488A981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1462180.37</w:t>
            </w:r>
          </w:p>
        </w:tc>
        <w:tc>
          <w:tcPr>
            <w:tcW w:w="1165" w:type="pct"/>
            <w:vAlign w:val="bottom"/>
          </w:tcPr>
          <w:p w14:paraId="07F8BBB1" w14:textId="0CAD9C7E" w:rsidR="0066631A" w:rsidRPr="0066631A" w:rsidRDefault="0066631A" w:rsidP="00F11486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53°59'47.4'' </w:t>
            </w:r>
          </w:p>
        </w:tc>
        <w:tc>
          <w:tcPr>
            <w:tcW w:w="1161" w:type="pct"/>
            <w:vAlign w:val="bottom"/>
          </w:tcPr>
          <w:p w14:paraId="6C451DE9" w14:textId="28783241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159°24'59.1'' </w:t>
            </w:r>
          </w:p>
        </w:tc>
      </w:tr>
      <w:tr w:rsidR="0066631A" w:rsidRPr="00B86F04" w14:paraId="1A373FC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0D382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226</w:t>
            </w:r>
          </w:p>
        </w:tc>
        <w:tc>
          <w:tcPr>
            <w:tcW w:w="873" w:type="pct"/>
            <w:gridSpan w:val="2"/>
            <w:vAlign w:val="bottom"/>
          </w:tcPr>
          <w:p w14:paraId="0D30F1F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669512.94</w:t>
            </w:r>
          </w:p>
        </w:tc>
        <w:tc>
          <w:tcPr>
            <w:tcW w:w="990" w:type="pct"/>
            <w:vAlign w:val="bottom"/>
          </w:tcPr>
          <w:p w14:paraId="29BF178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1462160.04</w:t>
            </w:r>
          </w:p>
        </w:tc>
        <w:tc>
          <w:tcPr>
            <w:tcW w:w="1165" w:type="pct"/>
            <w:vAlign w:val="bottom"/>
          </w:tcPr>
          <w:p w14:paraId="22F74402" w14:textId="50B787B4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53°59'48.</w:t>
            </w:r>
            <w:r w:rsidR="004108C0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02F8B4A8" w14:textId="22F032FE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159°24'58.1'' </w:t>
            </w:r>
          </w:p>
        </w:tc>
      </w:tr>
      <w:tr w:rsidR="0066631A" w:rsidRPr="00B86F04" w14:paraId="7B33557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496E90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227</w:t>
            </w:r>
          </w:p>
        </w:tc>
        <w:tc>
          <w:tcPr>
            <w:tcW w:w="873" w:type="pct"/>
            <w:gridSpan w:val="2"/>
            <w:vAlign w:val="bottom"/>
          </w:tcPr>
          <w:p w14:paraId="3C7758D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669571.64</w:t>
            </w:r>
          </w:p>
        </w:tc>
        <w:tc>
          <w:tcPr>
            <w:tcW w:w="990" w:type="pct"/>
            <w:vAlign w:val="bottom"/>
          </w:tcPr>
          <w:p w14:paraId="4997DD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1462120.62</w:t>
            </w:r>
          </w:p>
        </w:tc>
        <w:tc>
          <w:tcPr>
            <w:tcW w:w="1165" w:type="pct"/>
            <w:vAlign w:val="bottom"/>
          </w:tcPr>
          <w:p w14:paraId="621F8704" w14:textId="595371B9" w:rsidR="0066631A" w:rsidRPr="0066631A" w:rsidRDefault="004108C0" w:rsidP="004108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53°59'50.</w:t>
            </w:r>
            <w:r w:rsidR="0066631A" w:rsidRPr="0066631A">
              <w:rPr>
                <w:color w:val="000000"/>
                <w:szCs w:val="28"/>
              </w:rPr>
              <w:t xml:space="preserve">8'' </w:t>
            </w:r>
          </w:p>
        </w:tc>
        <w:tc>
          <w:tcPr>
            <w:tcW w:w="1161" w:type="pct"/>
            <w:vAlign w:val="bottom"/>
          </w:tcPr>
          <w:p w14:paraId="6E8B907F" w14:textId="45A8DAE8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  <w:r w:rsidR="004108C0">
              <w:rPr>
                <w:color w:val="000000"/>
                <w:szCs w:val="28"/>
              </w:rPr>
              <w:t>59°24'56.0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20F3D5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B63984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228</w:t>
            </w:r>
          </w:p>
        </w:tc>
        <w:tc>
          <w:tcPr>
            <w:tcW w:w="873" w:type="pct"/>
            <w:gridSpan w:val="2"/>
            <w:vAlign w:val="bottom"/>
          </w:tcPr>
          <w:p w14:paraId="36D54C4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669654.98</w:t>
            </w:r>
          </w:p>
        </w:tc>
        <w:tc>
          <w:tcPr>
            <w:tcW w:w="990" w:type="pct"/>
            <w:vAlign w:val="bottom"/>
          </w:tcPr>
          <w:p w14:paraId="2FDC4F6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1462025.98</w:t>
            </w:r>
          </w:p>
        </w:tc>
        <w:tc>
          <w:tcPr>
            <w:tcW w:w="1165" w:type="pct"/>
            <w:vAlign w:val="bottom"/>
          </w:tcPr>
          <w:p w14:paraId="31E010AB" w14:textId="79E2DF41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53°59'53.5'' </w:t>
            </w:r>
          </w:p>
        </w:tc>
        <w:tc>
          <w:tcPr>
            <w:tcW w:w="1161" w:type="pct"/>
            <w:vAlign w:val="bottom"/>
          </w:tcPr>
          <w:p w14:paraId="7BEC4490" w14:textId="01F7CD2B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159°24'50.8'' </w:t>
            </w:r>
          </w:p>
        </w:tc>
      </w:tr>
      <w:tr w:rsidR="0066631A" w:rsidRPr="00B86F04" w14:paraId="32CF75D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DB1750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229</w:t>
            </w:r>
          </w:p>
        </w:tc>
        <w:tc>
          <w:tcPr>
            <w:tcW w:w="873" w:type="pct"/>
            <w:gridSpan w:val="2"/>
            <w:vAlign w:val="bottom"/>
          </w:tcPr>
          <w:p w14:paraId="6BE40E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669728.49</w:t>
            </w:r>
          </w:p>
        </w:tc>
        <w:tc>
          <w:tcPr>
            <w:tcW w:w="990" w:type="pct"/>
            <w:vAlign w:val="bottom"/>
          </w:tcPr>
          <w:p w14:paraId="270EEB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1461961.44</w:t>
            </w:r>
          </w:p>
        </w:tc>
        <w:tc>
          <w:tcPr>
            <w:tcW w:w="1165" w:type="pct"/>
            <w:vAlign w:val="bottom"/>
          </w:tcPr>
          <w:p w14:paraId="0276E4F8" w14:textId="4E8D417A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53°59'55.9'' </w:t>
            </w:r>
          </w:p>
        </w:tc>
        <w:tc>
          <w:tcPr>
            <w:tcW w:w="1161" w:type="pct"/>
            <w:vAlign w:val="bottom"/>
          </w:tcPr>
          <w:p w14:paraId="263AA4C2" w14:textId="43069613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159°24'47.</w:t>
            </w:r>
            <w:r w:rsidR="004108C0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1FFD09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BE81E3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230</w:t>
            </w:r>
          </w:p>
        </w:tc>
        <w:tc>
          <w:tcPr>
            <w:tcW w:w="873" w:type="pct"/>
            <w:gridSpan w:val="2"/>
            <w:vAlign w:val="bottom"/>
          </w:tcPr>
          <w:p w14:paraId="72DBA91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669812.53</w:t>
            </w:r>
          </w:p>
        </w:tc>
        <w:tc>
          <w:tcPr>
            <w:tcW w:w="990" w:type="pct"/>
            <w:vAlign w:val="bottom"/>
          </w:tcPr>
          <w:p w14:paraId="6FF2253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1461960.78</w:t>
            </w:r>
          </w:p>
        </w:tc>
        <w:tc>
          <w:tcPr>
            <w:tcW w:w="1165" w:type="pct"/>
            <w:vAlign w:val="bottom"/>
          </w:tcPr>
          <w:p w14:paraId="378B0E7E" w14:textId="73D67C24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53°59'58.6'' </w:t>
            </w:r>
          </w:p>
        </w:tc>
        <w:tc>
          <w:tcPr>
            <w:tcW w:w="1161" w:type="pct"/>
            <w:vAlign w:val="bottom"/>
          </w:tcPr>
          <w:p w14:paraId="6CB7CB51" w14:textId="672D32D4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159°24'47.</w:t>
            </w:r>
            <w:r w:rsidR="004108C0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1DB9A8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DF14B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231</w:t>
            </w:r>
          </w:p>
        </w:tc>
        <w:tc>
          <w:tcPr>
            <w:tcW w:w="873" w:type="pct"/>
            <w:gridSpan w:val="2"/>
            <w:vAlign w:val="bottom"/>
          </w:tcPr>
          <w:p w14:paraId="1CE96A6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669925.35</w:t>
            </w:r>
          </w:p>
        </w:tc>
        <w:tc>
          <w:tcPr>
            <w:tcW w:w="990" w:type="pct"/>
            <w:vAlign w:val="bottom"/>
          </w:tcPr>
          <w:p w14:paraId="41A2C3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1461939.93</w:t>
            </w:r>
          </w:p>
        </w:tc>
        <w:tc>
          <w:tcPr>
            <w:tcW w:w="1165" w:type="pct"/>
            <w:vAlign w:val="bottom"/>
          </w:tcPr>
          <w:p w14:paraId="1C38FB9F" w14:textId="0DD7175D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54°0'2.3'' </w:t>
            </w:r>
          </w:p>
        </w:tc>
        <w:tc>
          <w:tcPr>
            <w:tcW w:w="1161" w:type="pct"/>
            <w:vAlign w:val="bottom"/>
          </w:tcPr>
          <w:p w14:paraId="5119B257" w14:textId="61C18715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159°24'46.3'' </w:t>
            </w:r>
          </w:p>
        </w:tc>
      </w:tr>
      <w:tr w:rsidR="0066631A" w:rsidRPr="00B86F04" w14:paraId="149F933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0C5297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232</w:t>
            </w:r>
          </w:p>
        </w:tc>
        <w:tc>
          <w:tcPr>
            <w:tcW w:w="873" w:type="pct"/>
            <w:gridSpan w:val="2"/>
            <w:vAlign w:val="bottom"/>
          </w:tcPr>
          <w:p w14:paraId="66D428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670088.07</w:t>
            </w:r>
          </w:p>
        </w:tc>
        <w:tc>
          <w:tcPr>
            <w:tcW w:w="990" w:type="pct"/>
            <w:vAlign w:val="bottom"/>
          </w:tcPr>
          <w:p w14:paraId="7418E24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1461904.7</w:t>
            </w:r>
          </w:p>
        </w:tc>
        <w:tc>
          <w:tcPr>
            <w:tcW w:w="1165" w:type="pct"/>
            <w:vAlign w:val="bottom"/>
          </w:tcPr>
          <w:p w14:paraId="79AEE057" w14:textId="0BC37DCF" w:rsidR="0066631A" w:rsidRPr="0066631A" w:rsidRDefault="004108C0" w:rsidP="004108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54°0'7.6</w:t>
            </w:r>
            <w:r w:rsidR="0066631A"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4E15C52" w14:textId="79155C04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159°24'44.5'' </w:t>
            </w:r>
          </w:p>
        </w:tc>
      </w:tr>
      <w:tr w:rsidR="0066631A" w:rsidRPr="00B86F04" w14:paraId="52A6C64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8DFDEF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233</w:t>
            </w:r>
          </w:p>
        </w:tc>
        <w:tc>
          <w:tcPr>
            <w:tcW w:w="873" w:type="pct"/>
            <w:gridSpan w:val="2"/>
            <w:vAlign w:val="bottom"/>
          </w:tcPr>
          <w:p w14:paraId="4F790A0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670191.78</w:t>
            </w:r>
          </w:p>
        </w:tc>
        <w:tc>
          <w:tcPr>
            <w:tcW w:w="990" w:type="pct"/>
            <w:vAlign w:val="bottom"/>
          </w:tcPr>
          <w:p w14:paraId="7182DB7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1461858.92</w:t>
            </w:r>
          </w:p>
        </w:tc>
        <w:tc>
          <w:tcPr>
            <w:tcW w:w="1165" w:type="pct"/>
            <w:vAlign w:val="bottom"/>
          </w:tcPr>
          <w:p w14:paraId="442AB9DA" w14:textId="72C47BA5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</w:t>
            </w:r>
            <w:r w:rsidR="004108C0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>.</w:t>
            </w:r>
            <w:r w:rsidR="004108C0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3628B4A4" w14:textId="685E0E02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159°24'42.</w:t>
            </w:r>
            <w:r w:rsidR="004108C0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5CD546C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3107AD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234</w:t>
            </w:r>
          </w:p>
        </w:tc>
        <w:tc>
          <w:tcPr>
            <w:tcW w:w="873" w:type="pct"/>
            <w:gridSpan w:val="2"/>
            <w:vAlign w:val="bottom"/>
          </w:tcPr>
          <w:p w14:paraId="0A44572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670294.72</w:t>
            </w:r>
          </w:p>
        </w:tc>
        <w:tc>
          <w:tcPr>
            <w:tcW w:w="990" w:type="pct"/>
            <w:vAlign w:val="bottom"/>
          </w:tcPr>
          <w:p w14:paraId="7AD13C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1461848.17</w:t>
            </w:r>
          </w:p>
        </w:tc>
        <w:tc>
          <w:tcPr>
            <w:tcW w:w="1165" w:type="pct"/>
            <w:vAlign w:val="bottom"/>
          </w:tcPr>
          <w:p w14:paraId="4809FA13" w14:textId="530E5962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54°0'14.</w:t>
            </w:r>
            <w:r w:rsidR="004108C0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41CB7827" w14:textId="5A72F206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159°24'41.</w:t>
            </w:r>
            <w:r w:rsidR="004108C0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184F37E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12C8E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235</w:t>
            </w:r>
          </w:p>
        </w:tc>
        <w:tc>
          <w:tcPr>
            <w:tcW w:w="873" w:type="pct"/>
            <w:gridSpan w:val="2"/>
            <w:vAlign w:val="bottom"/>
          </w:tcPr>
          <w:p w14:paraId="4560A1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670373.86</w:t>
            </w:r>
          </w:p>
        </w:tc>
        <w:tc>
          <w:tcPr>
            <w:tcW w:w="990" w:type="pct"/>
            <w:vAlign w:val="bottom"/>
          </w:tcPr>
          <w:p w14:paraId="2716C9D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1461872.56</w:t>
            </w:r>
          </w:p>
        </w:tc>
        <w:tc>
          <w:tcPr>
            <w:tcW w:w="1165" w:type="pct"/>
            <w:vAlign w:val="bottom"/>
          </w:tcPr>
          <w:p w14:paraId="3049789F" w14:textId="45323BB8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54°0'16.8'' </w:t>
            </w:r>
          </w:p>
        </w:tc>
        <w:tc>
          <w:tcPr>
            <w:tcW w:w="1161" w:type="pct"/>
            <w:vAlign w:val="bottom"/>
          </w:tcPr>
          <w:p w14:paraId="0DA544DB" w14:textId="0072B0A7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159°24'42.6'' </w:t>
            </w:r>
          </w:p>
        </w:tc>
      </w:tr>
      <w:tr w:rsidR="0066631A" w:rsidRPr="00B86F04" w14:paraId="015CA7E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220C1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236</w:t>
            </w:r>
          </w:p>
        </w:tc>
        <w:tc>
          <w:tcPr>
            <w:tcW w:w="873" w:type="pct"/>
            <w:gridSpan w:val="2"/>
            <w:vAlign w:val="bottom"/>
          </w:tcPr>
          <w:p w14:paraId="2DBAC59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670423.58</w:t>
            </w:r>
          </w:p>
        </w:tc>
        <w:tc>
          <w:tcPr>
            <w:tcW w:w="990" w:type="pct"/>
            <w:vAlign w:val="bottom"/>
          </w:tcPr>
          <w:p w14:paraId="713AADB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1461961.22</w:t>
            </w:r>
          </w:p>
        </w:tc>
        <w:tc>
          <w:tcPr>
            <w:tcW w:w="1165" w:type="pct"/>
            <w:vAlign w:val="bottom"/>
          </w:tcPr>
          <w:p w14:paraId="7327DF82" w14:textId="0A8C4592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54°0'18.4'' </w:t>
            </w:r>
          </w:p>
        </w:tc>
        <w:tc>
          <w:tcPr>
            <w:tcW w:w="1161" w:type="pct"/>
            <w:vAlign w:val="bottom"/>
          </w:tcPr>
          <w:p w14:paraId="5BB672BD" w14:textId="03FB5367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159°24'47.</w:t>
            </w:r>
            <w:r w:rsidR="004108C0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2A56377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AA1602B" w14:textId="77777777" w:rsidR="0066631A" w:rsidRPr="00DE7427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DE7427">
              <w:rPr>
                <w:color w:val="000000"/>
                <w:szCs w:val="28"/>
              </w:rPr>
              <w:t>237</w:t>
            </w:r>
          </w:p>
        </w:tc>
        <w:tc>
          <w:tcPr>
            <w:tcW w:w="873" w:type="pct"/>
            <w:gridSpan w:val="2"/>
            <w:vAlign w:val="bottom"/>
          </w:tcPr>
          <w:p w14:paraId="7BF32E01" w14:textId="77777777" w:rsidR="0066631A" w:rsidRPr="00DE7427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DE7427">
              <w:rPr>
                <w:color w:val="000000"/>
                <w:szCs w:val="28"/>
              </w:rPr>
              <w:t>670414.39</w:t>
            </w:r>
          </w:p>
        </w:tc>
        <w:tc>
          <w:tcPr>
            <w:tcW w:w="990" w:type="pct"/>
            <w:vAlign w:val="bottom"/>
          </w:tcPr>
          <w:p w14:paraId="3B38E69B" w14:textId="77777777" w:rsidR="0066631A" w:rsidRPr="00DE7427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DE7427">
              <w:rPr>
                <w:color w:val="000000"/>
                <w:szCs w:val="28"/>
              </w:rPr>
              <w:t>1462074.27</w:t>
            </w:r>
          </w:p>
        </w:tc>
        <w:tc>
          <w:tcPr>
            <w:tcW w:w="1165" w:type="pct"/>
            <w:vAlign w:val="bottom"/>
          </w:tcPr>
          <w:p w14:paraId="10F3A719" w14:textId="02D8547C" w:rsidR="0066631A" w:rsidRPr="00DE7427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DE7427">
              <w:rPr>
                <w:color w:val="000000"/>
                <w:szCs w:val="28"/>
              </w:rPr>
              <w:t>54°0'18.</w:t>
            </w:r>
            <w:r w:rsidR="004108C0" w:rsidRPr="00DE7427">
              <w:rPr>
                <w:color w:val="000000"/>
                <w:szCs w:val="28"/>
              </w:rPr>
              <w:t>1</w:t>
            </w:r>
            <w:r w:rsidRPr="00DE7427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E5E14F0" w14:textId="3C1F2A9B" w:rsidR="0066631A" w:rsidRPr="0066631A" w:rsidRDefault="0066631A" w:rsidP="004108C0">
            <w:pPr>
              <w:jc w:val="center"/>
              <w:rPr>
                <w:color w:val="000000"/>
                <w:szCs w:val="28"/>
              </w:rPr>
            </w:pPr>
            <w:r w:rsidRPr="00DE7427">
              <w:rPr>
                <w:color w:val="000000"/>
                <w:szCs w:val="28"/>
              </w:rPr>
              <w:t>159°24'54.</w:t>
            </w:r>
            <w:r w:rsidR="004108C0" w:rsidRPr="00DE7427">
              <w:rPr>
                <w:color w:val="000000"/>
                <w:szCs w:val="28"/>
              </w:rPr>
              <w:t>1</w:t>
            </w:r>
            <w:r w:rsidRPr="00DE7427">
              <w:rPr>
                <w:color w:val="000000"/>
                <w:szCs w:val="28"/>
              </w:rPr>
              <w:t>''</w:t>
            </w:r>
            <w:r w:rsidRPr="0066631A">
              <w:rPr>
                <w:color w:val="000000"/>
                <w:szCs w:val="28"/>
              </w:rPr>
              <w:t xml:space="preserve"> </w:t>
            </w:r>
          </w:p>
        </w:tc>
      </w:tr>
      <w:tr w:rsidR="0066631A" w:rsidRPr="00B86F04" w14:paraId="31A34FE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89BC3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238</w:t>
            </w:r>
          </w:p>
        </w:tc>
        <w:tc>
          <w:tcPr>
            <w:tcW w:w="873" w:type="pct"/>
            <w:gridSpan w:val="2"/>
            <w:vAlign w:val="bottom"/>
          </w:tcPr>
          <w:p w14:paraId="1AB35F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670396.65</w:t>
            </w:r>
          </w:p>
        </w:tc>
        <w:tc>
          <w:tcPr>
            <w:tcW w:w="990" w:type="pct"/>
            <w:vAlign w:val="bottom"/>
          </w:tcPr>
          <w:p w14:paraId="6E74A3E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1462237.4</w:t>
            </w:r>
          </w:p>
        </w:tc>
        <w:tc>
          <w:tcPr>
            <w:tcW w:w="1165" w:type="pct"/>
            <w:vAlign w:val="bottom"/>
          </w:tcPr>
          <w:p w14:paraId="0BC0985B" w14:textId="7B06A5E9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54°0'17.4'' </w:t>
            </w:r>
          </w:p>
        </w:tc>
        <w:tc>
          <w:tcPr>
            <w:tcW w:w="1161" w:type="pct"/>
            <w:vAlign w:val="bottom"/>
          </w:tcPr>
          <w:p w14:paraId="76A1A0D0" w14:textId="01D16978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</w:t>
            </w:r>
            <w:r w:rsidR="00DE7427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>.</w:t>
            </w:r>
            <w:r w:rsidR="00DE7427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16A7CB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13C88E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239</w:t>
            </w:r>
          </w:p>
        </w:tc>
        <w:tc>
          <w:tcPr>
            <w:tcW w:w="873" w:type="pct"/>
            <w:gridSpan w:val="2"/>
            <w:vAlign w:val="bottom"/>
          </w:tcPr>
          <w:p w14:paraId="6A5D3D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670377.7</w:t>
            </w:r>
          </w:p>
        </w:tc>
        <w:tc>
          <w:tcPr>
            <w:tcW w:w="990" w:type="pct"/>
            <w:vAlign w:val="bottom"/>
          </w:tcPr>
          <w:p w14:paraId="160CE55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1462375.56</w:t>
            </w:r>
          </w:p>
        </w:tc>
        <w:tc>
          <w:tcPr>
            <w:tcW w:w="1165" w:type="pct"/>
            <w:vAlign w:val="bottom"/>
          </w:tcPr>
          <w:p w14:paraId="07C7EB6B" w14:textId="59C7C768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54°0'16.7'' </w:t>
            </w:r>
          </w:p>
        </w:tc>
        <w:tc>
          <w:tcPr>
            <w:tcW w:w="1161" w:type="pct"/>
            <w:vAlign w:val="bottom"/>
          </w:tcPr>
          <w:p w14:paraId="1B9F180D" w14:textId="1A5684BB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159°25'10.</w:t>
            </w:r>
            <w:r w:rsidR="00DE7427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E41E9D5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2D3E879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240</w:t>
            </w:r>
          </w:p>
        </w:tc>
        <w:tc>
          <w:tcPr>
            <w:tcW w:w="873" w:type="pct"/>
            <w:gridSpan w:val="2"/>
            <w:vAlign w:val="bottom"/>
          </w:tcPr>
          <w:p w14:paraId="52E3836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670408.5</w:t>
            </w:r>
          </w:p>
        </w:tc>
        <w:tc>
          <w:tcPr>
            <w:tcW w:w="990" w:type="pct"/>
            <w:vAlign w:val="bottom"/>
          </w:tcPr>
          <w:p w14:paraId="7D356D1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1462489.32</w:t>
            </w:r>
          </w:p>
        </w:tc>
        <w:tc>
          <w:tcPr>
            <w:tcW w:w="1165" w:type="pct"/>
            <w:vAlign w:val="bottom"/>
          </w:tcPr>
          <w:p w14:paraId="05A82285" w14:textId="7D182E1D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54°0'17.</w:t>
            </w:r>
            <w:r w:rsidR="00DE7427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E40FD4B" w14:textId="3650F03C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159°25'16.8'' </w:t>
            </w:r>
          </w:p>
        </w:tc>
      </w:tr>
      <w:tr w:rsidR="0066631A" w:rsidRPr="00B86F04" w14:paraId="5E863C3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1B4641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241</w:t>
            </w:r>
          </w:p>
        </w:tc>
        <w:tc>
          <w:tcPr>
            <w:tcW w:w="873" w:type="pct"/>
            <w:gridSpan w:val="2"/>
            <w:vAlign w:val="bottom"/>
          </w:tcPr>
          <w:p w14:paraId="007002A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670458</w:t>
            </w:r>
          </w:p>
        </w:tc>
        <w:tc>
          <w:tcPr>
            <w:tcW w:w="990" w:type="pct"/>
            <w:vAlign w:val="bottom"/>
          </w:tcPr>
          <w:p w14:paraId="64215FC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1462552.99</w:t>
            </w:r>
          </w:p>
        </w:tc>
        <w:tc>
          <w:tcPr>
            <w:tcW w:w="1165" w:type="pct"/>
            <w:vAlign w:val="bottom"/>
          </w:tcPr>
          <w:p w14:paraId="6F657510" w14:textId="42024700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54°0'19.</w:t>
            </w:r>
            <w:r w:rsidR="00DE7427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2248D0FD" w14:textId="0A30E47E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159°25'20.4'' </w:t>
            </w:r>
          </w:p>
        </w:tc>
      </w:tr>
      <w:tr w:rsidR="0066631A" w:rsidRPr="00B86F04" w14:paraId="1649858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EC127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242</w:t>
            </w:r>
          </w:p>
        </w:tc>
        <w:tc>
          <w:tcPr>
            <w:tcW w:w="873" w:type="pct"/>
            <w:gridSpan w:val="2"/>
            <w:vAlign w:val="bottom"/>
          </w:tcPr>
          <w:p w14:paraId="33032CF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670537.76</w:t>
            </w:r>
          </w:p>
        </w:tc>
        <w:tc>
          <w:tcPr>
            <w:tcW w:w="990" w:type="pct"/>
            <w:vAlign w:val="bottom"/>
          </w:tcPr>
          <w:p w14:paraId="1BE07EA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1462655.39</w:t>
            </w:r>
          </w:p>
        </w:tc>
        <w:tc>
          <w:tcPr>
            <w:tcW w:w="1165" w:type="pct"/>
            <w:vAlign w:val="bottom"/>
          </w:tcPr>
          <w:p w14:paraId="0E68C496" w14:textId="320130CB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54°0'21.</w:t>
            </w:r>
            <w:r w:rsidR="00DE7427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44A6D21" w14:textId="4D398B15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159°25'26.</w:t>
            </w:r>
            <w:r w:rsidR="00DE7427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C65644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D93324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243</w:t>
            </w:r>
          </w:p>
        </w:tc>
        <w:tc>
          <w:tcPr>
            <w:tcW w:w="873" w:type="pct"/>
            <w:gridSpan w:val="2"/>
            <w:vAlign w:val="bottom"/>
          </w:tcPr>
          <w:p w14:paraId="32FD93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670607.18</w:t>
            </w:r>
          </w:p>
        </w:tc>
        <w:tc>
          <w:tcPr>
            <w:tcW w:w="990" w:type="pct"/>
            <w:vAlign w:val="bottom"/>
          </w:tcPr>
          <w:p w14:paraId="45166C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1462709.87</w:t>
            </w:r>
          </w:p>
        </w:tc>
        <w:tc>
          <w:tcPr>
            <w:tcW w:w="1165" w:type="pct"/>
            <w:vAlign w:val="bottom"/>
          </w:tcPr>
          <w:p w14:paraId="083FB8A9" w14:textId="6A89AC5E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54°0'24.0'' </w:t>
            </w:r>
          </w:p>
        </w:tc>
        <w:tc>
          <w:tcPr>
            <w:tcW w:w="1161" w:type="pct"/>
            <w:vAlign w:val="bottom"/>
          </w:tcPr>
          <w:p w14:paraId="0F9BF07B" w14:textId="4BC364A4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159°25'29.</w:t>
            </w:r>
            <w:r w:rsidR="00DE7427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96403A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8C561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244</w:t>
            </w:r>
          </w:p>
        </w:tc>
        <w:tc>
          <w:tcPr>
            <w:tcW w:w="873" w:type="pct"/>
            <w:gridSpan w:val="2"/>
            <w:vAlign w:val="bottom"/>
          </w:tcPr>
          <w:p w14:paraId="17316D9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670656.3</w:t>
            </w:r>
          </w:p>
        </w:tc>
        <w:tc>
          <w:tcPr>
            <w:tcW w:w="990" w:type="pct"/>
            <w:vAlign w:val="bottom"/>
          </w:tcPr>
          <w:p w14:paraId="5E46AF7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1462728.49</w:t>
            </w:r>
          </w:p>
        </w:tc>
        <w:tc>
          <w:tcPr>
            <w:tcW w:w="1165" w:type="pct"/>
            <w:vAlign w:val="bottom"/>
          </w:tcPr>
          <w:p w14:paraId="58C67877" w14:textId="1070563C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54°0'25.6'' </w:t>
            </w:r>
          </w:p>
        </w:tc>
        <w:tc>
          <w:tcPr>
            <w:tcW w:w="1161" w:type="pct"/>
            <w:vAlign w:val="bottom"/>
          </w:tcPr>
          <w:p w14:paraId="51086052" w14:textId="1EEAD689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159°25'30.1'' </w:t>
            </w:r>
          </w:p>
        </w:tc>
      </w:tr>
      <w:tr w:rsidR="0066631A" w:rsidRPr="00B86F04" w14:paraId="483212D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CEC092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245</w:t>
            </w:r>
          </w:p>
        </w:tc>
        <w:tc>
          <w:tcPr>
            <w:tcW w:w="873" w:type="pct"/>
            <w:gridSpan w:val="2"/>
            <w:vAlign w:val="bottom"/>
          </w:tcPr>
          <w:p w14:paraId="2628434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670725.61</w:t>
            </w:r>
          </w:p>
        </w:tc>
        <w:tc>
          <w:tcPr>
            <w:tcW w:w="990" w:type="pct"/>
            <w:vAlign w:val="bottom"/>
          </w:tcPr>
          <w:p w14:paraId="71AA15B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1462757.97</w:t>
            </w:r>
          </w:p>
        </w:tc>
        <w:tc>
          <w:tcPr>
            <w:tcW w:w="1165" w:type="pct"/>
            <w:vAlign w:val="bottom"/>
          </w:tcPr>
          <w:p w14:paraId="25110C24" w14:textId="6E4EE9D1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54°0'27.8'' </w:t>
            </w:r>
          </w:p>
        </w:tc>
        <w:tc>
          <w:tcPr>
            <w:tcW w:w="1161" w:type="pct"/>
            <w:vAlign w:val="bottom"/>
          </w:tcPr>
          <w:p w14:paraId="1A0B8D22" w14:textId="43152187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159°25'31.8'' </w:t>
            </w:r>
          </w:p>
        </w:tc>
      </w:tr>
      <w:tr w:rsidR="0066631A" w:rsidRPr="00B86F04" w14:paraId="36EE1DE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40992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246</w:t>
            </w:r>
          </w:p>
        </w:tc>
        <w:tc>
          <w:tcPr>
            <w:tcW w:w="873" w:type="pct"/>
            <w:gridSpan w:val="2"/>
            <w:vAlign w:val="bottom"/>
          </w:tcPr>
          <w:p w14:paraId="3E4634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670814.61</w:t>
            </w:r>
          </w:p>
        </w:tc>
        <w:tc>
          <w:tcPr>
            <w:tcW w:w="990" w:type="pct"/>
            <w:vAlign w:val="bottom"/>
          </w:tcPr>
          <w:p w14:paraId="266789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1462762.34</w:t>
            </w:r>
          </w:p>
        </w:tc>
        <w:tc>
          <w:tcPr>
            <w:tcW w:w="1165" w:type="pct"/>
            <w:vAlign w:val="bottom"/>
          </w:tcPr>
          <w:p w14:paraId="6D18DDC7" w14:textId="7CBF4D4B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54°0'30.7'' </w:t>
            </w:r>
          </w:p>
        </w:tc>
        <w:tc>
          <w:tcPr>
            <w:tcW w:w="1161" w:type="pct"/>
            <w:vAlign w:val="bottom"/>
          </w:tcPr>
          <w:p w14:paraId="6E00FCC6" w14:textId="2B7FBD1D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159°25'32.1'' </w:t>
            </w:r>
          </w:p>
        </w:tc>
      </w:tr>
      <w:tr w:rsidR="0066631A" w:rsidRPr="00B86F04" w14:paraId="5A63B069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7FE2F5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247</w:t>
            </w:r>
          </w:p>
        </w:tc>
        <w:tc>
          <w:tcPr>
            <w:tcW w:w="873" w:type="pct"/>
            <w:gridSpan w:val="2"/>
            <w:vAlign w:val="bottom"/>
          </w:tcPr>
          <w:p w14:paraId="1D6BD3B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670883.55</w:t>
            </w:r>
          </w:p>
        </w:tc>
        <w:tc>
          <w:tcPr>
            <w:tcW w:w="990" w:type="pct"/>
            <w:vAlign w:val="bottom"/>
          </w:tcPr>
          <w:p w14:paraId="4CA5A7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1462756.76</w:t>
            </w:r>
          </w:p>
        </w:tc>
        <w:tc>
          <w:tcPr>
            <w:tcW w:w="1165" w:type="pct"/>
            <w:vAlign w:val="bottom"/>
          </w:tcPr>
          <w:p w14:paraId="0A0BAD83" w14:textId="7D37ED9A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54°0'32.9'' </w:t>
            </w:r>
          </w:p>
        </w:tc>
        <w:tc>
          <w:tcPr>
            <w:tcW w:w="1161" w:type="pct"/>
            <w:vAlign w:val="bottom"/>
          </w:tcPr>
          <w:p w14:paraId="7D0C4298" w14:textId="2A13C840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159°25'31.</w:t>
            </w:r>
            <w:r w:rsidR="00DE7427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766E48B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D739B4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248</w:t>
            </w:r>
          </w:p>
        </w:tc>
        <w:tc>
          <w:tcPr>
            <w:tcW w:w="873" w:type="pct"/>
            <w:gridSpan w:val="2"/>
            <w:vAlign w:val="bottom"/>
          </w:tcPr>
          <w:p w14:paraId="1718417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670938.71</w:t>
            </w:r>
          </w:p>
        </w:tc>
        <w:tc>
          <w:tcPr>
            <w:tcW w:w="990" w:type="pct"/>
            <w:vAlign w:val="bottom"/>
          </w:tcPr>
          <w:p w14:paraId="189544A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1462776.4</w:t>
            </w:r>
          </w:p>
        </w:tc>
        <w:tc>
          <w:tcPr>
            <w:tcW w:w="1165" w:type="pct"/>
            <w:vAlign w:val="bottom"/>
          </w:tcPr>
          <w:p w14:paraId="3178B31C" w14:textId="35E62BE0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54°0'34.7'' </w:t>
            </w:r>
          </w:p>
        </w:tc>
        <w:tc>
          <w:tcPr>
            <w:tcW w:w="1161" w:type="pct"/>
            <w:vAlign w:val="bottom"/>
          </w:tcPr>
          <w:p w14:paraId="7E7C0239" w14:textId="7448EB1A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159°25'3</w:t>
            </w:r>
            <w:r w:rsidR="00DE7427">
              <w:rPr>
                <w:color w:val="000000"/>
                <w:szCs w:val="28"/>
              </w:rPr>
              <w:t>3</w:t>
            </w:r>
            <w:r w:rsidRPr="0066631A">
              <w:rPr>
                <w:color w:val="000000"/>
                <w:szCs w:val="28"/>
              </w:rPr>
              <w:t>.</w:t>
            </w:r>
            <w:r w:rsidR="00DE7427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D7E0842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FE909D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249</w:t>
            </w:r>
          </w:p>
        </w:tc>
        <w:tc>
          <w:tcPr>
            <w:tcW w:w="873" w:type="pct"/>
            <w:gridSpan w:val="2"/>
            <w:vAlign w:val="bottom"/>
          </w:tcPr>
          <w:p w14:paraId="2A2C850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670978.2</w:t>
            </w:r>
          </w:p>
        </w:tc>
        <w:tc>
          <w:tcPr>
            <w:tcW w:w="990" w:type="pct"/>
            <w:vAlign w:val="bottom"/>
          </w:tcPr>
          <w:p w14:paraId="08F94A3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1462840.06</w:t>
            </w:r>
          </w:p>
        </w:tc>
        <w:tc>
          <w:tcPr>
            <w:tcW w:w="1165" w:type="pct"/>
            <w:vAlign w:val="bottom"/>
          </w:tcPr>
          <w:p w14:paraId="5EA121E8" w14:textId="13B42392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54°0'3</w:t>
            </w:r>
            <w:r w:rsidR="00DE7427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>.</w:t>
            </w:r>
            <w:r w:rsidR="00DE7427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69E99C5" w14:textId="2298AE70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159°25'36.5'' </w:t>
            </w:r>
          </w:p>
        </w:tc>
      </w:tr>
      <w:tr w:rsidR="0066631A" w:rsidRPr="00B86F04" w14:paraId="7CD826B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70FC92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250</w:t>
            </w:r>
          </w:p>
        </w:tc>
        <w:tc>
          <w:tcPr>
            <w:tcW w:w="873" w:type="pct"/>
            <w:gridSpan w:val="2"/>
            <w:vAlign w:val="bottom"/>
          </w:tcPr>
          <w:p w14:paraId="53A5D7A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671008.6</w:t>
            </w:r>
          </w:p>
        </w:tc>
        <w:tc>
          <w:tcPr>
            <w:tcW w:w="990" w:type="pct"/>
            <w:vAlign w:val="bottom"/>
          </w:tcPr>
          <w:p w14:paraId="1C4E273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1462898.86</w:t>
            </w:r>
          </w:p>
        </w:tc>
        <w:tc>
          <w:tcPr>
            <w:tcW w:w="1165" w:type="pct"/>
            <w:vAlign w:val="bottom"/>
          </w:tcPr>
          <w:p w14:paraId="7D440A46" w14:textId="346E8999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54°0'36.9'' </w:t>
            </w:r>
          </w:p>
        </w:tc>
        <w:tc>
          <w:tcPr>
            <w:tcW w:w="1161" w:type="pct"/>
            <w:vAlign w:val="bottom"/>
          </w:tcPr>
          <w:p w14:paraId="364B2BB2" w14:textId="6049F918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159°25'39.</w:t>
            </w:r>
            <w:r w:rsidR="00DE7427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1FA330F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B51957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251</w:t>
            </w:r>
          </w:p>
        </w:tc>
        <w:tc>
          <w:tcPr>
            <w:tcW w:w="873" w:type="pct"/>
            <w:gridSpan w:val="2"/>
            <w:vAlign w:val="bottom"/>
          </w:tcPr>
          <w:p w14:paraId="53DFDA8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671028.6</w:t>
            </w:r>
          </w:p>
        </w:tc>
        <w:tc>
          <w:tcPr>
            <w:tcW w:w="990" w:type="pct"/>
            <w:vAlign w:val="bottom"/>
          </w:tcPr>
          <w:p w14:paraId="4DD0821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1463026.71</w:t>
            </w:r>
          </w:p>
        </w:tc>
        <w:tc>
          <w:tcPr>
            <w:tcW w:w="1165" w:type="pct"/>
            <w:vAlign w:val="bottom"/>
          </w:tcPr>
          <w:p w14:paraId="531C1DB3" w14:textId="1E1696B7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54°0'37.5'' </w:t>
            </w:r>
          </w:p>
        </w:tc>
        <w:tc>
          <w:tcPr>
            <w:tcW w:w="1161" w:type="pct"/>
            <w:vAlign w:val="bottom"/>
          </w:tcPr>
          <w:p w14:paraId="78AC3856" w14:textId="0A0000D5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159°25'46.</w:t>
            </w:r>
            <w:r w:rsidR="00DE7427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3D329054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68564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252</w:t>
            </w:r>
          </w:p>
        </w:tc>
        <w:tc>
          <w:tcPr>
            <w:tcW w:w="873" w:type="pct"/>
            <w:gridSpan w:val="2"/>
            <w:vAlign w:val="bottom"/>
          </w:tcPr>
          <w:p w14:paraId="7672EF7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671044.28</w:t>
            </w:r>
          </w:p>
        </w:tc>
        <w:tc>
          <w:tcPr>
            <w:tcW w:w="990" w:type="pct"/>
            <w:vAlign w:val="bottom"/>
          </w:tcPr>
          <w:p w14:paraId="325ADF1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1463115.61</w:t>
            </w:r>
          </w:p>
        </w:tc>
        <w:tc>
          <w:tcPr>
            <w:tcW w:w="1165" w:type="pct"/>
            <w:vAlign w:val="bottom"/>
          </w:tcPr>
          <w:p w14:paraId="632D23E2" w14:textId="7F7CD792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54°0'3</w:t>
            </w:r>
            <w:r w:rsidR="00DE7427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>.</w:t>
            </w:r>
            <w:r w:rsidR="00DE7427">
              <w:rPr>
                <w:color w:val="000000"/>
                <w:szCs w:val="28"/>
              </w:rPr>
              <w:t>0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5C68D96" w14:textId="663B41D7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159°25'51.</w:t>
            </w:r>
            <w:r w:rsidR="00DE7427">
              <w:rPr>
                <w:color w:val="000000"/>
                <w:szCs w:val="28"/>
              </w:rPr>
              <w:t>7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1CFEEBBA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57D7C26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253</w:t>
            </w:r>
          </w:p>
        </w:tc>
        <w:tc>
          <w:tcPr>
            <w:tcW w:w="873" w:type="pct"/>
            <w:gridSpan w:val="2"/>
            <w:vAlign w:val="bottom"/>
          </w:tcPr>
          <w:p w14:paraId="0B48D1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671034.82</w:t>
            </w:r>
          </w:p>
        </w:tc>
        <w:tc>
          <w:tcPr>
            <w:tcW w:w="990" w:type="pct"/>
            <w:vAlign w:val="bottom"/>
          </w:tcPr>
          <w:p w14:paraId="038FEE6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1463189.69</w:t>
            </w:r>
          </w:p>
        </w:tc>
        <w:tc>
          <w:tcPr>
            <w:tcW w:w="1165" w:type="pct"/>
            <w:vAlign w:val="bottom"/>
          </w:tcPr>
          <w:p w14:paraId="43B88ADA" w14:textId="27D70167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54°0'37.6'' </w:t>
            </w:r>
          </w:p>
        </w:tc>
        <w:tc>
          <w:tcPr>
            <w:tcW w:w="1161" w:type="pct"/>
            <w:vAlign w:val="bottom"/>
          </w:tcPr>
          <w:p w14:paraId="19B3ACF5" w14:textId="64B6222E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159°25'55.</w:t>
            </w:r>
            <w:r w:rsidR="00DE7427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08DB554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AA605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254</w:t>
            </w:r>
          </w:p>
        </w:tc>
        <w:tc>
          <w:tcPr>
            <w:tcW w:w="873" w:type="pct"/>
            <w:gridSpan w:val="2"/>
            <w:vAlign w:val="bottom"/>
          </w:tcPr>
          <w:p w14:paraId="4E2646C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671001.48</w:t>
            </w:r>
          </w:p>
        </w:tc>
        <w:tc>
          <w:tcPr>
            <w:tcW w:w="990" w:type="pct"/>
            <w:vAlign w:val="bottom"/>
          </w:tcPr>
          <w:p w14:paraId="2D76C2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1463283.92</w:t>
            </w:r>
          </w:p>
        </w:tc>
        <w:tc>
          <w:tcPr>
            <w:tcW w:w="1165" w:type="pct"/>
            <w:vAlign w:val="bottom"/>
          </w:tcPr>
          <w:p w14:paraId="4007B9D1" w14:textId="2E3B43BE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54°0'36.5'' </w:t>
            </w:r>
          </w:p>
        </w:tc>
        <w:tc>
          <w:tcPr>
            <w:tcW w:w="1161" w:type="pct"/>
            <w:vAlign w:val="bottom"/>
          </w:tcPr>
          <w:p w14:paraId="03705E39" w14:textId="3290CD37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159°26'0.</w:t>
            </w:r>
            <w:r w:rsidR="00DE7427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1DEFA22D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61632A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255</w:t>
            </w:r>
          </w:p>
        </w:tc>
        <w:tc>
          <w:tcPr>
            <w:tcW w:w="873" w:type="pct"/>
            <w:gridSpan w:val="2"/>
            <w:vAlign w:val="bottom"/>
          </w:tcPr>
          <w:p w14:paraId="3461988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670947.94</w:t>
            </w:r>
          </w:p>
        </w:tc>
        <w:tc>
          <w:tcPr>
            <w:tcW w:w="990" w:type="pct"/>
            <w:vAlign w:val="bottom"/>
          </w:tcPr>
          <w:p w14:paraId="1F2590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1463333.36</w:t>
            </w:r>
          </w:p>
        </w:tc>
        <w:tc>
          <w:tcPr>
            <w:tcW w:w="1165" w:type="pct"/>
            <w:vAlign w:val="bottom"/>
          </w:tcPr>
          <w:p w14:paraId="7F1897A3" w14:textId="31126611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54°0'34.</w:t>
            </w:r>
            <w:r w:rsidR="00DE7427">
              <w:rPr>
                <w:color w:val="000000"/>
                <w:szCs w:val="28"/>
              </w:rPr>
              <w:t>8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6D7E3622" w14:textId="5DF1A027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159°26'3.6'' </w:t>
            </w:r>
          </w:p>
        </w:tc>
      </w:tr>
      <w:tr w:rsidR="0066631A" w:rsidRPr="00B86F04" w14:paraId="5EAF550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D2D5A8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256</w:t>
            </w:r>
          </w:p>
        </w:tc>
        <w:tc>
          <w:tcPr>
            <w:tcW w:w="873" w:type="pct"/>
            <w:gridSpan w:val="2"/>
            <w:vAlign w:val="bottom"/>
          </w:tcPr>
          <w:p w14:paraId="1FF615F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670804.79</w:t>
            </w:r>
          </w:p>
        </w:tc>
        <w:tc>
          <w:tcPr>
            <w:tcW w:w="990" w:type="pct"/>
            <w:vAlign w:val="bottom"/>
          </w:tcPr>
          <w:p w14:paraId="3EB5EF1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1463456.44</w:t>
            </w:r>
          </w:p>
        </w:tc>
        <w:tc>
          <w:tcPr>
            <w:tcW w:w="1165" w:type="pct"/>
            <w:vAlign w:val="bottom"/>
          </w:tcPr>
          <w:p w14:paraId="64A2F676" w14:textId="6A40FFAA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54°0'30.</w:t>
            </w:r>
            <w:r w:rsidR="00DE7427">
              <w:rPr>
                <w:color w:val="000000"/>
                <w:szCs w:val="28"/>
              </w:rPr>
              <w:t>1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5AD5FF48" w14:textId="51816F05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159°26'10.2'' </w:t>
            </w:r>
          </w:p>
        </w:tc>
      </w:tr>
      <w:tr w:rsidR="0066631A" w:rsidRPr="00B86F04" w14:paraId="534943C6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75CFE2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257</w:t>
            </w:r>
          </w:p>
        </w:tc>
        <w:tc>
          <w:tcPr>
            <w:tcW w:w="873" w:type="pct"/>
            <w:gridSpan w:val="2"/>
            <w:vAlign w:val="bottom"/>
          </w:tcPr>
          <w:p w14:paraId="158DE7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670790.92</w:t>
            </w:r>
          </w:p>
        </w:tc>
        <w:tc>
          <w:tcPr>
            <w:tcW w:w="990" w:type="pct"/>
            <w:vAlign w:val="bottom"/>
          </w:tcPr>
          <w:p w14:paraId="7FFC6C7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1463467.51</w:t>
            </w:r>
          </w:p>
        </w:tc>
        <w:tc>
          <w:tcPr>
            <w:tcW w:w="1165" w:type="pct"/>
            <w:vAlign w:val="bottom"/>
          </w:tcPr>
          <w:p w14:paraId="11DB2FE3" w14:textId="2DB7B2D0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54°0'29.6'' </w:t>
            </w:r>
          </w:p>
        </w:tc>
        <w:tc>
          <w:tcPr>
            <w:tcW w:w="1161" w:type="pct"/>
            <w:vAlign w:val="bottom"/>
          </w:tcPr>
          <w:p w14:paraId="20C8D2BC" w14:textId="42E2685A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159°26'10.8'' </w:t>
            </w:r>
          </w:p>
        </w:tc>
      </w:tr>
      <w:tr w:rsidR="0066631A" w:rsidRPr="00B86F04" w14:paraId="10E7722E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3CB9D5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258</w:t>
            </w:r>
          </w:p>
        </w:tc>
        <w:tc>
          <w:tcPr>
            <w:tcW w:w="873" w:type="pct"/>
            <w:gridSpan w:val="2"/>
            <w:vAlign w:val="bottom"/>
          </w:tcPr>
          <w:p w14:paraId="40490F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670732.11</w:t>
            </w:r>
          </w:p>
        </w:tc>
        <w:tc>
          <w:tcPr>
            <w:tcW w:w="990" w:type="pct"/>
            <w:vAlign w:val="bottom"/>
          </w:tcPr>
          <w:p w14:paraId="4DE072D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1463497.95</w:t>
            </w:r>
          </w:p>
        </w:tc>
        <w:tc>
          <w:tcPr>
            <w:tcW w:w="1165" w:type="pct"/>
            <w:vAlign w:val="bottom"/>
          </w:tcPr>
          <w:p w14:paraId="36A20063" w14:textId="5D8FA0F5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54°0'27.7'' </w:t>
            </w:r>
          </w:p>
        </w:tc>
        <w:tc>
          <w:tcPr>
            <w:tcW w:w="1161" w:type="pct"/>
            <w:vAlign w:val="bottom"/>
          </w:tcPr>
          <w:p w14:paraId="7FF5B9D7" w14:textId="41D6896F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159°26'12.4'' </w:t>
            </w:r>
          </w:p>
        </w:tc>
      </w:tr>
      <w:tr w:rsidR="0066631A" w:rsidRPr="00B86F04" w14:paraId="598CAF13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A1418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259</w:t>
            </w:r>
          </w:p>
        </w:tc>
        <w:tc>
          <w:tcPr>
            <w:tcW w:w="873" w:type="pct"/>
            <w:gridSpan w:val="2"/>
            <w:vAlign w:val="bottom"/>
          </w:tcPr>
          <w:p w14:paraId="100E95C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670643.77</w:t>
            </w:r>
          </w:p>
        </w:tc>
        <w:tc>
          <w:tcPr>
            <w:tcW w:w="990" w:type="pct"/>
            <w:vAlign w:val="bottom"/>
          </w:tcPr>
          <w:p w14:paraId="1A9573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1463591.62</w:t>
            </w:r>
          </w:p>
        </w:tc>
        <w:tc>
          <w:tcPr>
            <w:tcW w:w="1165" w:type="pct"/>
            <w:vAlign w:val="bottom"/>
          </w:tcPr>
          <w:p w14:paraId="7276042D" w14:textId="270F9A93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54°0'24.8'' </w:t>
            </w:r>
          </w:p>
        </w:tc>
        <w:tc>
          <w:tcPr>
            <w:tcW w:w="1161" w:type="pct"/>
            <w:vAlign w:val="bottom"/>
          </w:tcPr>
          <w:p w14:paraId="348B2810" w14:textId="2D32B218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159°26'17.5'' </w:t>
            </w:r>
          </w:p>
        </w:tc>
      </w:tr>
      <w:tr w:rsidR="0066631A" w:rsidRPr="00B86F04" w14:paraId="6B697D30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05254D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260</w:t>
            </w:r>
          </w:p>
        </w:tc>
        <w:tc>
          <w:tcPr>
            <w:tcW w:w="873" w:type="pct"/>
            <w:gridSpan w:val="2"/>
            <w:vAlign w:val="bottom"/>
          </w:tcPr>
          <w:p w14:paraId="0324ED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670614.19</w:t>
            </w:r>
          </w:p>
        </w:tc>
        <w:tc>
          <w:tcPr>
            <w:tcW w:w="990" w:type="pct"/>
            <w:vAlign w:val="bottom"/>
          </w:tcPr>
          <w:p w14:paraId="3AC5D75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1463641.86</w:t>
            </w:r>
          </w:p>
        </w:tc>
        <w:tc>
          <w:tcPr>
            <w:tcW w:w="1165" w:type="pct"/>
            <w:vAlign w:val="bottom"/>
          </w:tcPr>
          <w:p w14:paraId="52E38E02" w14:textId="17F1FAA0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54°0'23.8'' </w:t>
            </w:r>
          </w:p>
        </w:tc>
        <w:tc>
          <w:tcPr>
            <w:tcW w:w="1161" w:type="pct"/>
            <w:vAlign w:val="bottom"/>
          </w:tcPr>
          <w:p w14:paraId="7ECBCC4C" w14:textId="65FE91A3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159°26'20.2'' </w:t>
            </w:r>
          </w:p>
        </w:tc>
      </w:tr>
      <w:tr w:rsidR="0066631A" w:rsidRPr="00B86F04" w14:paraId="3AD423E8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8F484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261</w:t>
            </w:r>
          </w:p>
        </w:tc>
        <w:tc>
          <w:tcPr>
            <w:tcW w:w="873" w:type="pct"/>
            <w:gridSpan w:val="2"/>
            <w:vAlign w:val="bottom"/>
          </w:tcPr>
          <w:p w14:paraId="6795FD1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670610.22</w:t>
            </w:r>
          </w:p>
        </w:tc>
        <w:tc>
          <w:tcPr>
            <w:tcW w:w="990" w:type="pct"/>
            <w:vAlign w:val="bottom"/>
          </w:tcPr>
          <w:p w14:paraId="001B237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1463774.91</w:t>
            </w:r>
          </w:p>
        </w:tc>
        <w:tc>
          <w:tcPr>
            <w:tcW w:w="1165" w:type="pct"/>
            <w:vAlign w:val="bottom"/>
          </w:tcPr>
          <w:p w14:paraId="2C2B4F7D" w14:textId="661B4B21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54°0'23.6'' </w:t>
            </w:r>
          </w:p>
        </w:tc>
        <w:tc>
          <w:tcPr>
            <w:tcW w:w="1161" w:type="pct"/>
            <w:vAlign w:val="bottom"/>
          </w:tcPr>
          <w:p w14:paraId="1495330D" w14:textId="19570966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159°26'27.</w:t>
            </w:r>
            <w:r w:rsidR="00DE7427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4249892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77725F3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262</w:t>
            </w:r>
          </w:p>
        </w:tc>
        <w:tc>
          <w:tcPr>
            <w:tcW w:w="873" w:type="pct"/>
            <w:gridSpan w:val="2"/>
            <w:vAlign w:val="bottom"/>
          </w:tcPr>
          <w:p w14:paraId="79BC66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670636.13</w:t>
            </w:r>
          </w:p>
        </w:tc>
        <w:tc>
          <w:tcPr>
            <w:tcW w:w="990" w:type="pct"/>
            <w:vAlign w:val="bottom"/>
          </w:tcPr>
          <w:p w14:paraId="4BB41C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1463902.75</w:t>
            </w:r>
          </w:p>
        </w:tc>
        <w:tc>
          <w:tcPr>
            <w:tcW w:w="1165" w:type="pct"/>
            <w:vAlign w:val="bottom"/>
          </w:tcPr>
          <w:p w14:paraId="57B74886" w14:textId="79B1AFF2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54°0'24.4'' </w:t>
            </w:r>
          </w:p>
        </w:tc>
        <w:tc>
          <w:tcPr>
            <w:tcW w:w="1161" w:type="pct"/>
            <w:vAlign w:val="bottom"/>
          </w:tcPr>
          <w:p w14:paraId="2D662295" w14:textId="12FD4F17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159°26'34.</w:t>
            </w:r>
            <w:r w:rsidR="00DE7427">
              <w:rPr>
                <w:color w:val="000000"/>
                <w:szCs w:val="28"/>
              </w:rPr>
              <w:t>6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58A1B1E1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A2004B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263</w:t>
            </w:r>
          </w:p>
        </w:tc>
        <w:tc>
          <w:tcPr>
            <w:tcW w:w="873" w:type="pct"/>
            <w:gridSpan w:val="2"/>
            <w:vAlign w:val="bottom"/>
          </w:tcPr>
          <w:p w14:paraId="596104D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670636.64</w:t>
            </w:r>
          </w:p>
        </w:tc>
        <w:tc>
          <w:tcPr>
            <w:tcW w:w="990" w:type="pct"/>
            <w:vAlign w:val="bottom"/>
          </w:tcPr>
          <w:p w14:paraId="7A03A6A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1463971.73</w:t>
            </w:r>
          </w:p>
        </w:tc>
        <w:tc>
          <w:tcPr>
            <w:tcW w:w="1165" w:type="pct"/>
            <w:vAlign w:val="bottom"/>
          </w:tcPr>
          <w:p w14:paraId="791E8E11" w14:textId="04D460DF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54°0'24.4'' </w:t>
            </w:r>
          </w:p>
        </w:tc>
        <w:tc>
          <w:tcPr>
            <w:tcW w:w="1161" w:type="pct"/>
            <w:vAlign w:val="bottom"/>
          </w:tcPr>
          <w:p w14:paraId="243D242E" w14:textId="0F425958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159°26'38.</w:t>
            </w:r>
            <w:r w:rsidR="00DE7427">
              <w:rPr>
                <w:color w:val="000000"/>
                <w:szCs w:val="28"/>
              </w:rPr>
              <w:t>4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66631A" w:rsidRPr="00B86F04" w14:paraId="6E9CE4AB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4E31F54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264</w:t>
            </w:r>
          </w:p>
        </w:tc>
        <w:tc>
          <w:tcPr>
            <w:tcW w:w="873" w:type="pct"/>
            <w:gridSpan w:val="2"/>
            <w:vAlign w:val="bottom"/>
          </w:tcPr>
          <w:p w14:paraId="6D9B9E4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670622.16</w:t>
            </w:r>
          </w:p>
        </w:tc>
        <w:tc>
          <w:tcPr>
            <w:tcW w:w="990" w:type="pct"/>
            <w:vAlign w:val="bottom"/>
          </w:tcPr>
          <w:p w14:paraId="0612E7F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1464035.86</w:t>
            </w:r>
          </w:p>
        </w:tc>
        <w:tc>
          <w:tcPr>
            <w:tcW w:w="1165" w:type="pct"/>
            <w:vAlign w:val="bottom"/>
          </w:tcPr>
          <w:p w14:paraId="1E5921EE" w14:textId="51F0AA2A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54°0'23.9'' </w:t>
            </w:r>
          </w:p>
        </w:tc>
        <w:tc>
          <w:tcPr>
            <w:tcW w:w="1161" w:type="pct"/>
            <w:vAlign w:val="bottom"/>
          </w:tcPr>
          <w:p w14:paraId="5C777A55" w14:textId="0897E536" w:rsidR="0066631A" w:rsidRPr="0066631A" w:rsidRDefault="0066631A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159°26'41.</w:t>
            </w:r>
            <w:r w:rsidR="00DE7427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</w:tr>
      <w:tr w:rsidR="00E228A7" w:rsidRPr="00B86F04" w14:paraId="63FF8DA7" w14:textId="77777777" w:rsidTr="00F6725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11" w:type="pct"/>
            <w:gridSpan w:val="2"/>
            <w:vAlign w:val="bottom"/>
          </w:tcPr>
          <w:p w14:paraId="13FD7381" w14:textId="77777777"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</w:p>
        </w:tc>
        <w:tc>
          <w:tcPr>
            <w:tcW w:w="873" w:type="pct"/>
            <w:gridSpan w:val="2"/>
            <w:vAlign w:val="bottom"/>
          </w:tcPr>
          <w:p w14:paraId="7D44C73E" w14:textId="77777777"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670559.44</w:t>
            </w:r>
          </w:p>
        </w:tc>
        <w:tc>
          <w:tcPr>
            <w:tcW w:w="990" w:type="pct"/>
            <w:vAlign w:val="bottom"/>
          </w:tcPr>
          <w:p w14:paraId="529C9C3E" w14:textId="77777777"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1464064.33</w:t>
            </w:r>
          </w:p>
        </w:tc>
        <w:tc>
          <w:tcPr>
            <w:tcW w:w="1165" w:type="pct"/>
            <w:vAlign w:val="bottom"/>
          </w:tcPr>
          <w:p w14:paraId="5D22E724" w14:textId="3136992E" w:rsidR="00E228A7" w:rsidRPr="0066631A" w:rsidRDefault="00E228A7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54°0'21.</w:t>
            </w:r>
            <w:r w:rsidR="00DE7427">
              <w:rPr>
                <w:color w:val="000000"/>
                <w:szCs w:val="28"/>
              </w:rPr>
              <w:t>9</w:t>
            </w:r>
            <w:r w:rsidRPr="0066631A">
              <w:rPr>
                <w:color w:val="000000"/>
                <w:szCs w:val="28"/>
              </w:rPr>
              <w:t xml:space="preserve">'' </w:t>
            </w:r>
          </w:p>
        </w:tc>
        <w:tc>
          <w:tcPr>
            <w:tcW w:w="1161" w:type="pct"/>
            <w:vAlign w:val="bottom"/>
          </w:tcPr>
          <w:p w14:paraId="1F0A2A25" w14:textId="7A92A986" w:rsidR="00E228A7" w:rsidRPr="0066631A" w:rsidRDefault="00E228A7" w:rsidP="00DE7427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159°26'43.4'' </w:t>
            </w:r>
          </w:p>
        </w:tc>
      </w:tr>
      <w:tr w:rsidR="00D678F5" w:rsidRPr="00632ADB" w14:paraId="5D409AA9" w14:textId="77777777" w:rsidTr="00F67259">
        <w:tblPrEx>
          <w:jc w:val="left"/>
        </w:tblPrEx>
        <w:tc>
          <w:tcPr>
            <w:tcW w:w="5000" w:type="pct"/>
            <w:gridSpan w:val="7"/>
            <w:shd w:val="clear" w:color="auto" w:fill="auto"/>
          </w:tcPr>
          <w:p w14:paraId="7CB595CB" w14:textId="3BAFE770" w:rsidR="00D678F5" w:rsidRPr="00632ADB" w:rsidRDefault="00D678F5" w:rsidP="00521D0F">
            <w:pPr>
              <w:spacing w:after="200"/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521D0F">
              <w:rPr>
                <w:rFonts w:eastAsia="Calibri" w:cs="Times New Roman"/>
                <w:szCs w:val="28"/>
                <w:lang w:eastAsia="en-US"/>
              </w:rPr>
              <w:lastRenderedPageBreak/>
              <w:t xml:space="preserve">3) Сведения о частях границ </w:t>
            </w:r>
            <w:r w:rsidR="00521D0F" w:rsidRPr="00521D0F">
              <w:rPr>
                <w:rFonts w:cs="Times New Roman"/>
                <w:color w:val="000000"/>
                <w:szCs w:val="28"/>
              </w:rPr>
              <w:t>П</w:t>
            </w:r>
            <w:r w:rsidRPr="00521D0F">
              <w:rPr>
                <w:rFonts w:cs="Times New Roman"/>
                <w:color w:val="000000"/>
                <w:szCs w:val="28"/>
              </w:rPr>
              <w:t>амятника природы</w:t>
            </w:r>
            <w:r w:rsidRPr="00521D0F">
              <w:rPr>
                <w:rFonts w:eastAsia="Calibri" w:cs="Times New Roman"/>
                <w:szCs w:val="28"/>
                <w:lang w:eastAsia="en-US"/>
              </w:rPr>
              <w:t>, совпадающих с местоположением внешних границ природных объектов и (или) объектов искусственного происхождения.</w:t>
            </w:r>
          </w:p>
        </w:tc>
      </w:tr>
      <w:tr w:rsidR="00D678F5" w:rsidRPr="00632ADB" w14:paraId="5EF0FD3B" w14:textId="77777777" w:rsidTr="00F67259">
        <w:tblPrEx>
          <w:jc w:val="left"/>
        </w:tblPrEx>
        <w:trPr>
          <w:trHeight w:val="541"/>
        </w:trPr>
        <w:tc>
          <w:tcPr>
            <w:tcW w:w="1360" w:type="pct"/>
            <w:gridSpan w:val="3"/>
            <w:shd w:val="clear" w:color="auto" w:fill="auto"/>
            <w:vAlign w:val="center"/>
          </w:tcPr>
          <w:p w14:paraId="127A206F" w14:textId="77777777"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Обозначения части границ</w:t>
            </w:r>
          </w:p>
        </w:tc>
        <w:tc>
          <w:tcPr>
            <w:tcW w:w="3640" w:type="pct"/>
            <w:gridSpan w:val="4"/>
            <w:vMerge w:val="restart"/>
            <w:shd w:val="clear" w:color="auto" w:fill="auto"/>
            <w:vAlign w:val="center"/>
          </w:tcPr>
          <w:p w14:paraId="723B1066" w14:textId="77777777"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Описание прохождения части границ</w:t>
            </w:r>
          </w:p>
        </w:tc>
      </w:tr>
      <w:tr w:rsidR="00D678F5" w:rsidRPr="00632ADB" w14:paraId="71E527C7" w14:textId="77777777" w:rsidTr="00F67259">
        <w:tblPrEx>
          <w:jc w:val="left"/>
        </w:tblPrEx>
        <w:tc>
          <w:tcPr>
            <w:tcW w:w="635" w:type="pct"/>
            <w:shd w:val="clear" w:color="auto" w:fill="auto"/>
          </w:tcPr>
          <w:p w14:paraId="5E2FBB17" w14:textId="77777777"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от точки</w:t>
            </w:r>
          </w:p>
        </w:tc>
        <w:tc>
          <w:tcPr>
            <w:tcW w:w="726" w:type="pct"/>
            <w:gridSpan w:val="2"/>
            <w:shd w:val="clear" w:color="auto" w:fill="auto"/>
          </w:tcPr>
          <w:p w14:paraId="68294874" w14:textId="77777777"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до точки</w:t>
            </w:r>
          </w:p>
        </w:tc>
        <w:tc>
          <w:tcPr>
            <w:tcW w:w="3640" w:type="pct"/>
            <w:gridSpan w:val="4"/>
            <w:vMerge/>
            <w:shd w:val="clear" w:color="auto" w:fill="auto"/>
          </w:tcPr>
          <w:p w14:paraId="12CD87F3" w14:textId="77777777" w:rsidR="00D678F5" w:rsidRPr="00632ADB" w:rsidRDefault="00D678F5" w:rsidP="002C2D69">
            <w:pPr>
              <w:spacing w:after="200" w:line="276" w:lineRule="auto"/>
              <w:contextualSpacing/>
              <w:rPr>
                <w:rFonts w:eastAsia="Calibri" w:cs="Times New Roman"/>
                <w:szCs w:val="28"/>
                <w:lang w:eastAsia="en-US"/>
              </w:rPr>
            </w:pPr>
          </w:p>
        </w:tc>
      </w:tr>
      <w:tr w:rsidR="00D678F5" w:rsidRPr="00632ADB" w14:paraId="788E953A" w14:textId="77777777" w:rsidTr="00F67259">
        <w:tblPrEx>
          <w:jc w:val="left"/>
        </w:tblPrEx>
        <w:tc>
          <w:tcPr>
            <w:tcW w:w="635" w:type="pct"/>
            <w:shd w:val="clear" w:color="auto" w:fill="auto"/>
          </w:tcPr>
          <w:p w14:paraId="7F33E776" w14:textId="77777777" w:rsidR="00D678F5" w:rsidRPr="00632ADB" w:rsidRDefault="00FE4DA7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1</w:t>
            </w:r>
            <w:r w:rsidR="00632ADB" w:rsidRPr="00632ADB">
              <w:rPr>
                <w:rFonts w:eastAsia="Calibri" w:cs="Times New Roman"/>
                <w:szCs w:val="28"/>
                <w:lang w:eastAsia="en-US"/>
              </w:rPr>
              <w:t>0</w:t>
            </w:r>
          </w:p>
        </w:tc>
        <w:tc>
          <w:tcPr>
            <w:tcW w:w="726" w:type="pct"/>
            <w:gridSpan w:val="2"/>
            <w:shd w:val="clear" w:color="auto" w:fill="auto"/>
          </w:tcPr>
          <w:p w14:paraId="0543A8E9" w14:textId="77777777" w:rsidR="00D678F5" w:rsidRPr="00632ADB" w:rsidRDefault="00632ADB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100</w:t>
            </w:r>
          </w:p>
        </w:tc>
        <w:tc>
          <w:tcPr>
            <w:tcW w:w="3640" w:type="pct"/>
            <w:gridSpan w:val="4"/>
            <w:shd w:val="clear" w:color="auto" w:fill="auto"/>
          </w:tcPr>
          <w:p w14:paraId="0FB39CAF" w14:textId="45E1977B" w:rsidR="00632ADB" w:rsidRPr="00632ADB" w:rsidRDefault="000B2B7F" w:rsidP="00632ADB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szCs w:val="28"/>
              </w:rPr>
              <w:t>Х</w:t>
            </w:r>
            <w:r w:rsidR="00632ADB" w:rsidRPr="00632ADB">
              <w:rPr>
                <w:szCs w:val="28"/>
              </w:rPr>
              <w:t>арактерн</w:t>
            </w:r>
            <w:r>
              <w:rPr>
                <w:szCs w:val="28"/>
              </w:rPr>
              <w:t>ая</w:t>
            </w:r>
            <w:r w:rsidR="00632ADB" w:rsidRPr="00632ADB">
              <w:rPr>
                <w:szCs w:val="28"/>
              </w:rPr>
              <w:t xml:space="preserve"> точк</w:t>
            </w:r>
            <w:r>
              <w:rPr>
                <w:szCs w:val="28"/>
              </w:rPr>
              <w:t>а</w:t>
            </w:r>
            <w:r w:rsidR="00632ADB" w:rsidRPr="00632ADB">
              <w:rPr>
                <w:szCs w:val="28"/>
              </w:rPr>
              <w:t xml:space="preserve"> 10 расположен</w:t>
            </w:r>
            <w:r>
              <w:rPr>
                <w:szCs w:val="28"/>
              </w:rPr>
              <w:t>а</w:t>
            </w:r>
            <w:r w:rsidR="00632ADB" w:rsidRPr="00632ADB">
              <w:rPr>
                <w:szCs w:val="28"/>
              </w:rPr>
              <w:t xml:space="preserve"> в истоке реки </w:t>
            </w:r>
            <w:proofErr w:type="spellStart"/>
            <w:r w:rsidR="00632ADB" w:rsidRPr="00632ADB">
              <w:rPr>
                <w:szCs w:val="28"/>
              </w:rPr>
              <w:t>Карымская</w:t>
            </w:r>
            <w:proofErr w:type="spellEnd"/>
            <w:r w:rsidR="00632ADB" w:rsidRPr="00632ADB">
              <w:rPr>
                <w:szCs w:val="28"/>
              </w:rPr>
              <w:t xml:space="preserve"> (отметка уреза воды 613)</w:t>
            </w:r>
            <w:r>
              <w:rPr>
                <w:szCs w:val="28"/>
              </w:rPr>
              <w:t>; далее граница</w:t>
            </w:r>
            <w:r w:rsidR="00632ADB" w:rsidRPr="00632ADB">
              <w:rPr>
                <w:szCs w:val="28"/>
              </w:rPr>
              <w:t xml:space="preserve"> проходит в северо-восточном, юго-восточном и южном направлениях </w:t>
            </w:r>
            <w:r w:rsidR="00632ADB" w:rsidRPr="00632ADB">
              <w:rPr>
                <w:color w:val="000000"/>
                <w:szCs w:val="28"/>
              </w:rPr>
              <w:t>на расстоянии 8286 м</w:t>
            </w:r>
            <w:r w:rsidR="00632ADB" w:rsidRPr="00632ADB">
              <w:rPr>
                <w:szCs w:val="28"/>
              </w:rPr>
              <w:t xml:space="preserve"> по водоразделу озеро </w:t>
            </w:r>
            <w:proofErr w:type="spellStart"/>
            <w:r w:rsidR="00632ADB" w:rsidRPr="00632ADB">
              <w:rPr>
                <w:szCs w:val="28"/>
              </w:rPr>
              <w:t>Карымское</w:t>
            </w:r>
            <w:proofErr w:type="spellEnd"/>
            <w:r w:rsidR="00632ADB" w:rsidRPr="00632ADB">
              <w:rPr>
                <w:szCs w:val="28"/>
              </w:rPr>
              <w:t xml:space="preserve"> – реки </w:t>
            </w:r>
            <w:proofErr w:type="spellStart"/>
            <w:r w:rsidR="00632ADB" w:rsidRPr="00632ADB">
              <w:rPr>
                <w:szCs w:val="28"/>
              </w:rPr>
              <w:t>Карымская</w:t>
            </w:r>
            <w:proofErr w:type="spellEnd"/>
            <w:r w:rsidR="00632ADB" w:rsidRPr="00632ADB">
              <w:rPr>
                <w:szCs w:val="28"/>
              </w:rPr>
              <w:t>, Корнева, Половинка, Жупанова и их притоки через характерные точки 11-99 до характерной точки 100 (отметка высоты 961)</w:t>
            </w:r>
          </w:p>
        </w:tc>
      </w:tr>
      <w:tr w:rsidR="00D678F5" w:rsidRPr="007F211B" w14:paraId="68AEFF61" w14:textId="77777777" w:rsidTr="00F67259">
        <w:tblPrEx>
          <w:jc w:val="left"/>
        </w:tblPrEx>
        <w:tc>
          <w:tcPr>
            <w:tcW w:w="635" w:type="pct"/>
            <w:shd w:val="clear" w:color="auto" w:fill="auto"/>
          </w:tcPr>
          <w:p w14:paraId="10FFBFFE" w14:textId="77777777" w:rsidR="00D678F5" w:rsidRPr="00632ADB" w:rsidRDefault="00632ADB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100</w:t>
            </w:r>
          </w:p>
        </w:tc>
        <w:tc>
          <w:tcPr>
            <w:tcW w:w="726" w:type="pct"/>
            <w:gridSpan w:val="2"/>
            <w:shd w:val="clear" w:color="auto" w:fill="auto"/>
          </w:tcPr>
          <w:p w14:paraId="3E7538BB" w14:textId="77777777" w:rsidR="00D678F5" w:rsidRPr="00632ADB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130</w:t>
            </w:r>
          </w:p>
        </w:tc>
        <w:tc>
          <w:tcPr>
            <w:tcW w:w="3640" w:type="pct"/>
            <w:gridSpan w:val="4"/>
            <w:shd w:val="clear" w:color="auto" w:fill="auto"/>
          </w:tcPr>
          <w:p w14:paraId="320E4663" w14:textId="017185B5" w:rsidR="00D678F5" w:rsidRPr="004452BF" w:rsidRDefault="000639C5" w:rsidP="001F65B3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color w:val="000000"/>
                <w:szCs w:val="28"/>
              </w:rPr>
              <w:t xml:space="preserve">От </w:t>
            </w:r>
            <w:r>
              <w:rPr>
                <w:szCs w:val="28"/>
              </w:rPr>
              <w:t xml:space="preserve">характерной </w:t>
            </w:r>
            <w:r w:rsidRPr="005A7112">
              <w:rPr>
                <w:szCs w:val="28"/>
              </w:rPr>
              <w:t>точк</w:t>
            </w:r>
            <w:r>
              <w:rPr>
                <w:szCs w:val="28"/>
              </w:rPr>
              <w:t>и</w:t>
            </w:r>
            <w:r w:rsidRPr="005A7112">
              <w:rPr>
                <w:szCs w:val="28"/>
              </w:rPr>
              <w:t xml:space="preserve"> 100 </w:t>
            </w:r>
            <w:r>
              <w:rPr>
                <w:szCs w:val="28"/>
              </w:rPr>
              <w:t>граница проходит в южном направлении на расстоянии 2926 м через характерные точки 101-129 до характерной точки 130 (</w:t>
            </w:r>
            <w:r w:rsidRPr="005A7112">
              <w:rPr>
                <w:szCs w:val="28"/>
              </w:rPr>
              <w:t>отметк</w:t>
            </w:r>
            <w:r>
              <w:rPr>
                <w:szCs w:val="28"/>
              </w:rPr>
              <w:t>а</w:t>
            </w:r>
            <w:r w:rsidRPr="005A7112">
              <w:rPr>
                <w:szCs w:val="28"/>
              </w:rPr>
              <w:t xml:space="preserve"> высоты </w:t>
            </w:r>
            <w:r w:rsidRPr="00867946">
              <w:rPr>
                <w:szCs w:val="28"/>
              </w:rPr>
              <w:t>1120</w:t>
            </w:r>
            <w:r w:rsidR="001F65B3">
              <w:rPr>
                <w:szCs w:val="28"/>
              </w:rPr>
              <w:t xml:space="preserve"> м</w:t>
            </w:r>
            <w:r>
              <w:rPr>
                <w:szCs w:val="28"/>
              </w:rPr>
              <w:t>)</w:t>
            </w:r>
          </w:p>
        </w:tc>
      </w:tr>
      <w:tr w:rsidR="000639C5" w:rsidRPr="007F211B" w14:paraId="79F3F610" w14:textId="77777777" w:rsidTr="00F67259">
        <w:tblPrEx>
          <w:jc w:val="left"/>
        </w:tblPrEx>
        <w:tc>
          <w:tcPr>
            <w:tcW w:w="635" w:type="pct"/>
            <w:shd w:val="clear" w:color="auto" w:fill="auto"/>
          </w:tcPr>
          <w:p w14:paraId="1C882E04" w14:textId="77777777" w:rsidR="000639C5" w:rsidRPr="00632ADB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130</w:t>
            </w:r>
          </w:p>
        </w:tc>
        <w:tc>
          <w:tcPr>
            <w:tcW w:w="726" w:type="pct"/>
            <w:gridSpan w:val="2"/>
            <w:shd w:val="clear" w:color="auto" w:fill="auto"/>
          </w:tcPr>
          <w:p w14:paraId="2F5A1A02" w14:textId="77777777" w:rsidR="000639C5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155</w:t>
            </w:r>
          </w:p>
        </w:tc>
        <w:tc>
          <w:tcPr>
            <w:tcW w:w="3640" w:type="pct"/>
            <w:gridSpan w:val="4"/>
            <w:shd w:val="clear" w:color="auto" w:fill="auto"/>
          </w:tcPr>
          <w:p w14:paraId="2EA48E4D" w14:textId="0FD56A3A" w:rsidR="000639C5" w:rsidRDefault="000639C5" w:rsidP="000639C5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От характерной </w:t>
            </w:r>
            <w:r w:rsidRPr="005A7112">
              <w:rPr>
                <w:szCs w:val="28"/>
              </w:rPr>
              <w:t>точк</w:t>
            </w:r>
            <w:r>
              <w:rPr>
                <w:szCs w:val="28"/>
              </w:rPr>
              <w:t>и 130 граница проходит в юго-западном направлении на расстоянии 3343 м через характерные точки 131-154 до характерной точки</w:t>
            </w:r>
            <w:r w:rsidRPr="005A7112">
              <w:rPr>
                <w:szCs w:val="28"/>
              </w:rPr>
              <w:t xml:space="preserve"> 155 </w:t>
            </w:r>
            <w:r w:rsidRPr="00867946">
              <w:rPr>
                <w:szCs w:val="28"/>
              </w:rPr>
              <w:t>(отметка высоты 905</w:t>
            </w:r>
            <w:r w:rsidR="001F65B3">
              <w:rPr>
                <w:szCs w:val="28"/>
              </w:rPr>
              <w:t xml:space="preserve"> м</w:t>
            </w:r>
            <w:r w:rsidRPr="00867946">
              <w:rPr>
                <w:szCs w:val="28"/>
              </w:rPr>
              <w:t>)</w:t>
            </w:r>
          </w:p>
        </w:tc>
      </w:tr>
      <w:tr w:rsidR="000639C5" w:rsidRPr="007F211B" w14:paraId="309BE110" w14:textId="77777777" w:rsidTr="00F67259">
        <w:tblPrEx>
          <w:jc w:val="left"/>
        </w:tblPrEx>
        <w:tc>
          <w:tcPr>
            <w:tcW w:w="635" w:type="pct"/>
            <w:shd w:val="clear" w:color="auto" w:fill="auto"/>
          </w:tcPr>
          <w:p w14:paraId="1F33B8B4" w14:textId="77777777" w:rsidR="000639C5" w:rsidRPr="00632ADB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155</w:t>
            </w:r>
          </w:p>
        </w:tc>
        <w:tc>
          <w:tcPr>
            <w:tcW w:w="726" w:type="pct"/>
            <w:gridSpan w:val="2"/>
            <w:shd w:val="clear" w:color="auto" w:fill="auto"/>
          </w:tcPr>
          <w:p w14:paraId="1E4192A8" w14:textId="77777777" w:rsidR="000639C5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222</w:t>
            </w:r>
          </w:p>
        </w:tc>
        <w:tc>
          <w:tcPr>
            <w:tcW w:w="3640" w:type="pct"/>
            <w:gridSpan w:val="4"/>
            <w:shd w:val="clear" w:color="auto" w:fill="auto"/>
          </w:tcPr>
          <w:p w14:paraId="54A3F286" w14:textId="522B4543" w:rsidR="000639C5" w:rsidRDefault="00BE53D1" w:rsidP="00BE53D1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От характерной точки 155 граница проходит в северо-западном и северном направлениях на расстоянии 5494 м через характерные точки 156-221 до характерной </w:t>
            </w:r>
            <w:r w:rsidRPr="005A7112">
              <w:rPr>
                <w:szCs w:val="28"/>
              </w:rPr>
              <w:t>точк</w:t>
            </w:r>
            <w:r>
              <w:rPr>
                <w:szCs w:val="28"/>
              </w:rPr>
              <w:t>и</w:t>
            </w:r>
            <w:r w:rsidR="00190127">
              <w:rPr>
                <w:szCs w:val="28"/>
              </w:rPr>
              <w:t xml:space="preserve"> 222</w:t>
            </w:r>
            <w:r>
              <w:rPr>
                <w:szCs w:val="28"/>
              </w:rPr>
              <w:t xml:space="preserve"> </w:t>
            </w:r>
            <w:r w:rsidRPr="003A78AB">
              <w:rPr>
                <w:szCs w:val="28"/>
              </w:rPr>
              <w:t>(отметка высоты 788</w:t>
            </w:r>
            <w:r w:rsidR="00190127">
              <w:rPr>
                <w:szCs w:val="28"/>
              </w:rPr>
              <w:t xml:space="preserve"> м</w:t>
            </w:r>
            <w:r w:rsidR="00E03B15">
              <w:rPr>
                <w:szCs w:val="28"/>
              </w:rPr>
              <w:t>)</w:t>
            </w:r>
          </w:p>
        </w:tc>
      </w:tr>
      <w:tr w:rsidR="000639C5" w:rsidRPr="007F211B" w14:paraId="426D7E58" w14:textId="77777777" w:rsidTr="00F67259">
        <w:tblPrEx>
          <w:jc w:val="left"/>
        </w:tblPrEx>
        <w:tc>
          <w:tcPr>
            <w:tcW w:w="635" w:type="pct"/>
            <w:shd w:val="clear" w:color="auto" w:fill="auto"/>
          </w:tcPr>
          <w:p w14:paraId="6715E93E" w14:textId="77777777" w:rsidR="000639C5" w:rsidRPr="00632ADB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222</w:t>
            </w:r>
          </w:p>
        </w:tc>
        <w:tc>
          <w:tcPr>
            <w:tcW w:w="726" w:type="pct"/>
            <w:gridSpan w:val="2"/>
            <w:shd w:val="clear" w:color="auto" w:fill="auto"/>
          </w:tcPr>
          <w:p w14:paraId="4EA1E5D6" w14:textId="77777777" w:rsidR="000639C5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</w:p>
        </w:tc>
        <w:tc>
          <w:tcPr>
            <w:tcW w:w="3640" w:type="pct"/>
            <w:gridSpan w:val="4"/>
            <w:shd w:val="clear" w:color="auto" w:fill="auto"/>
          </w:tcPr>
          <w:p w14:paraId="33FB1550" w14:textId="4CEF6BCD" w:rsidR="000639C5" w:rsidRDefault="00BE53D1" w:rsidP="00BE53D1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От характерной точки 222 граница проходит в северо-северо-восточном направлении на расстоянии </w:t>
            </w:r>
            <w:r w:rsidRPr="00973F26">
              <w:rPr>
                <w:szCs w:val="28"/>
              </w:rPr>
              <w:t>4054 м</w:t>
            </w:r>
            <w:r>
              <w:rPr>
                <w:szCs w:val="28"/>
              </w:rPr>
              <w:t xml:space="preserve"> через характерные точки 223-264,</w:t>
            </w:r>
            <w:r w:rsidRPr="00973F26">
              <w:rPr>
                <w:szCs w:val="28"/>
              </w:rPr>
              <w:t xml:space="preserve"> через отметку высоты 797 до характерной точки 1</w:t>
            </w:r>
          </w:p>
        </w:tc>
      </w:tr>
      <w:tr w:rsidR="000639C5" w:rsidRPr="007F211B" w14:paraId="395C5CE5" w14:textId="77777777" w:rsidTr="00F67259">
        <w:tblPrEx>
          <w:jc w:val="left"/>
        </w:tblPrEx>
        <w:tc>
          <w:tcPr>
            <w:tcW w:w="635" w:type="pct"/>
            <w:shd w:val="clear" w:color="auto" w:fill="auto"/>
          </w:tcPr>
          <w:p w14:paraId="7D94DF77" w14:textId="77777777" w:rsidR="000639C5" w:rsidRPr="00632ADB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</w:p>
        </w:tc>
        <w:tc>
          <w:tcPr>
            <w:tcW w:w="726" w:type="pct"/>
            <w:gridSpan w:val="2"/>
            <w:shd w:val="clear" w:color="auto" w:fill="auto"/>
          </w:tcPr>
          <w:p w14:paraId="534DCED7" w14:textId="77777777" w:rsidR="000639C5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10</w:t>
            </w:r>
          </w:p>
        </w:tc>
        <w:tc>
          <w:tcPr>
            <w:tcW w:w="3640" w:type="pct"/>
            <w:gridSpan w:val="4"/>
            <w:shd w:val="clear" w:color="auto" w:fill="auto"/>
          </w:tcPr>
          <w:p w14:paraId="6B04FC9F" w14:textId="59097E9A" w:rsidR="000639C5" w:rsidRDefault="00BE53D1" w:rsidP="000639C5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>От характерной точки 1 граница проходит в северо-восточном направлении на расстоянии 989 м</w:t>
            </w:r>
            <w:r w:rsidRPr="005A7112">
              <w:rPr>
                <w:szCs w:val="28"/>
              </w:rPr>
              <w:t xml:space="preserve"> </w:t>
            </w:r>
            <w:r>
              <w:rPr>
                <w:szCs w:val="28"/>
              </w:rPr>
              <w:t>через характерные точки 2-9 до характерной точки 10</w:t>
            </w:r>
            <w:r w:rsidRPr="00F72A0F">
              <w:rPr>
                <w:szCs w:val="28"/>
              </w:rPr>
              <w:t xml:space="preserve"> </w:t>
            </w:r>
            <w:r>
              <w:rPr>
                <w:szCs w:val="28"/>
              </w:rPr>
              <w:t>(</w:t>
            </w:r>
            <w:r w:rsidRPr="005A7112">
              <w:rPr>
                <w:szCs w:val="28"/>
              </w:rPr>
              <w:t>исток р</w:t>
            </w:r>
            <w:r>
              <w:rPr>
                <w:szCs w:val="28"/>
              </w:rPr>
              <w:t>еки</w:t>
            </w:r>
            <w:r w:rsidRPr="005A7112">
              <w:rPr>
                <w:szCs w:val="28"/>
              </w:rPr>
              <w:t xml:space="preserve"> </w:t>
            </w:r>
            <w:proofErr w:type="spellStart"/>
            <w:r w:rsidRPr="005A7112">
              <w:rPr>
                <w:szCs w:val="28"/>
              </w:rPr>
              <w:t>Карымская</w:t>
            </w:r>
            <w:proofErr w:type="spellEnd"/>
            <w:r>
              <w:rPr>
                <w:szCs w:val="28"/>
              </w:rPr>
              <w:t>)</w:t>
            </w:r>
            <w:r w:rsidR="00E03B15">
              <w:rPr>
                <w:szCs w:val="28"/>
              </w:rPr>
              <w:t>, где и замыкается</w:t>
            </w: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873BA0" w14:paraId="553D0B08" w14:textId="77777777" w:rsidTr="007033E3">
        <w:tc>
          <w:tcPr>
            <w:tcW w:w="9853" w:type="dxa"/>
          </w:tcPr>
          <w:p w14:paraId="1D4C3C29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4D245FE9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6242AF30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5F532729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188CFAD3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70DEA90B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33C7FF1B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7EBCE613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59F6C1B3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29FB3F97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27647DDB" w14:textId="6A71C764" w:rsidR="00873BA0" w:rsidRDefault="00873BA0" w:rsidP="005D2247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sz w:val="24"/>
                <w:szCs w:val="24"/>
                <w:highlight w:val="yellow"/>
                <w:lang w:eastAsia="en-US"/>
              </w:rPr>
            </w:pPr>
            <w:bookmarkStart w:id="10" w:name="_Hlk33697309"/>
            <w:r w:rsidRPr="007F211B">
              <w:rPr>
                <w:szCs w:val="28"/>
              </w:rPr>
              <w:lastRenderedPageBreak/>
              <w:t xml:space="preserve">Раздел 3. Карта-схема границ </w:t>
            </w:r>
            <w:r w:rsidRPr="007F211B">
              <w:rPr>
                <w:rFonts w:cs="Times New Roman"/>
                <w:color w:val="000000"/>
                <w:szCs w:val="28"/>
              </w:rPr>
              <w:t>памятника природы регионального значения «</w:t>
            </w:r>
            <w:r w:rsidR="005D2247">
              <w:rPr>
                <w:rFonts w:cs="Times New Roman"/>
                <w:color w:val="000000"/>
                <w:szCs w:val="28"/>
              </w:rPr>
              <w:t xml:space="preserve">Озеро </w:t>
            </w:r>
            <w:proofErr w:type="spellStart"/>
            <w:r w:rsidR="005D2247">
              <w:rPr>
                <w:rFonts w:cs="Times New Roman"/>
                <w:color w:val="000000"/>
                <w:szCs w:val="28"/>
              </w:rPr>
              <w:t>Карымское</w:t>
            </w:r>
            <w:proofErr w:type="spellEnd"/>
            <w:r w:rsidRPr="007F211B">
              <w:rPr>
                <w:rFonts w:cs="Times New Roman"/>
                <w:color w:val="000000"/>
                <w:szCs w:val="28"/>
              </w:rPr>
              <w:t>»</w:t>
            </w:r>
            <w:bookmarkEnd w:id="10"/>
          </w:p>
        </w:tc>
      </w:tr>
    </w:tbl>
    <w:p w14:paraId="21DD0EE5" w14:textId="77777777"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14:paraId="38912AA1" w14:textId="77777777"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bookmarkEnd w:id="9"/>
    <w:p w14:paraId="341D283F" w14:textId="3E39DCBA" w:rsidR="00A65F5F" w:rsidRDefault="005D2247" w:rsidP="00910627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73912E6" wp14:editId="1396E463">
            <wp:extent cx="5943600" cy="8401050"/>
            <wp:effectExtent l="19050" t="0" r="0" b="0"/>
            <wp:docPr id="4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3BF2E" w14:textId="77777777" w:rsidR="00A65F5F" w:rsidRDefault="00A65F5F" w:rsidP="00A65F5F">
      <w:pPr>
        <w:jc w:val="center"/>
        <w:rPr>
          <w:szCs w:val="28"/>
        </w:rPr>
      </w:pPr>
      <w:r w:rsidRPr="0086294A">
        <w:rPr>
          <w:szCs w:val="28"/>
        </w:rPr>
        <w:lastRenderedPageBreak/>
        <w:t>ПОЯСНИТЕЛЬНАЯ ЗАПИСКА</w:t>
      </w:r>
    </w:p>
    <w:p w14:paraId="12DA3D80" w14:textId="77777777" w:rsidR="00A65F5F" w:rsidRDefault="00A65F5F" w:rsidP="00A65F5F">
      <w:pPr>
        <w:jc w:val="center"/>
        <w:rPr>
          <w:szCs w:val="28"/>
        </w:rPr>
      </w:pPr>
      <w:r>
        <w:rPr>
          <w:szCs w:val="28"/>
        </w:rPr>
        <w:t xml:space="preserve">к проекту постановления Правительства Камчатского края </w:t>
      </w:r>
    </w:p>
    <w:p w14:paraId="59761FA8" w14:textId="77777777" w:rsidR="00A65F5F" w:rsidRDefault="00A65F5F" w:rsidP="00A65F5F">
      <w:pPr>
        <w:jc w:val="center"/>
        <w:rPr>
          <w:rFonts w:cs="Times New Roman"/>
          <w:szCs w:val="28"/>
        </w:rPr>
      </w:pPr>
      <w:bookmarkStart w:id="11" w:name="_Hlk33690217"/>
      <w:r w:rsidRPr="007E4127">
        <w:rPr>
          <w:szCs w:val="28"/>
        </w:rPr>
        <w:t>«О памятнике природы регионального значения «</w:t>
      </w:r>
      <w:r w:rsidRPr="007E4127">
        <w:rPr>
          <w:rFonts w:eastAsia="Calibri"/>
          <w:szCs w:val="28"/>
        </w:rPr>
        <w:t xml:space="preserve">Озеро </w:t>
      </w:r>
      <w:proofErr w:type="spellStart"/>
      <w:r w:rsidRPr="007E4127">
        <w:rPr>
          <w:rFonts w:eastAsia="Calibri"/>
          <w:szCs w:val="28"/>
        </w:rPr>
        <w:t>Карымское</w:t>
      </w:r>
      <w:proofErr w:type="spellEnd"/>
      <w:r w:rsidRPr="007E4127">
        <w:rPr>
          <w:szCs w:val="28"/>
        </w:rPr>
        <w:t>»</w:t>
      </w:r>
    </w:p>
    <w:bookmarkEnd w:id="11"/>
    <w:p w14:paraId="23A946CD" w14:textId="77777777" w:rsidR="00A65F5F" w:rsidRDefault="00A65F5F" w:rsidP="00A65F5F">
      <w:pPr>
        <w:jc w:val="center"/>
        <w:rPr>
          <w:szCs w:val="28"/>
        </w:rPr>
      </w:pPr>
    </w:p>
    <w:p w14:paraId="300DE6FD" w14:textId="77777777" w:rsidR="00A65F5F" w:rsidRDefault="00A65F5F" w:rsidP="00A65F5F">
      <w:pPr>
        <w:ind w:firstLine="709"/>
        <w:jc w:val="both"/>
      </w:pPr>
      <w:r w:rsidRPr="00303BD8">
        <w:t xml:space="preserve">Настоящий проект постановления </w:t>
      </w:r>
      <w:r>
        <w:t xml:space="preserve">Правительства </w:t>
      </w:r>
      <w:r w:rsidRPr="00303BD8">
        <w:t>Камчатского края разработан в соответствии со статьями</w:t>
      </w:r>
      <w:r>
        <w:t xml:space="preserve"> </w:t>
      </w:r>
      <w:r w:rsidRPr="00303BD8">
        <w:t xml:space="preserve"> </w:t>
      </w:r>
      <w:r>
        <w:t xml:space="preserve">8, </w:t>
      </w:r>
      <w:r w:rsidRPr="00303BD8">
        <w:t>9, 11, частями 1, 2, 6 статьи 13</w:t>
      </w:r>
      <w:r>
        <w:t>(1)</w:t>
      </w:r>
      <w:r w:rsidRPr="00303BD8">
        <w:t xml:space="preserve"> Закона Камчатского края от 29.12.2014 № 564 «Об особо охраняемых природных территориях в Камчатском крае», частью 4.1 постановления Правительства Камчатского края от 26.07.2016 № 291-П «Об утверждении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крае» </w:t>
      </w:r>
      <w:r>
        <w:t xml:space="preserve">в целях </w:t>
      </w:r>
      <w:r w:rsidRPr="00FF2CF0">
        <w:t>утверждении положения о памятнике природы регионального значения «</w:t>
      </w:r>
      <w:r>
        <w:rPr>
          <w:rFonts w:eastAsia="Calibri"/>
          <w:szCs w:val="28"/>
        </w:rPr>
        <w:t xml:space="preserve">Озеро </w:t>
      </w:r>
      <w:proofErr w:type="spellStart"/>
      <w:r>
        <w:rPr>
          <w:rFonts w:eastAsia="Calibri"/>
          <w:szCs w:val="28"/>
        </w:rPr>
        <w:t>Карымское</w:t>
      </w:r>
      <w:proofErr w:type="spellEnd"/>
      <w:r w:rsidRPr="00FF2CF0">
        <w:t>»</w:t>
      </w:r>
      <w:r>
        <w:t>, которое включает описание его границ и режим особой охраны.</w:t>
      </w:r>
    </w:p>
    <w:p w14:paraId="20633A73" w14:textId="77777777" w:rsidR="00A65F5F" w:rsidRDefault="00A65F5F" w:rsidP="00A65F5F">
      <w:pPr>
        <w:ind w:firstLine="709"/>
        <w:jc w:val="both"/>
      </w:pPr>
      <w:r>
        <w:t xml:space="preserve">Памятник природы </w:t>
      </w:r>
      <w:r w:rsidRPr="00841706">
        <w:t>регионального значения «</w:t>
      </w:r>
      <w:r>
        <w:rPr>
          <w:rFonts w:eastAsia="Calibri"/>
          <w:szCs w:val="28"/>
        </w:rPr>
        <w:t xml:space="preserve">Озеро </w:t>
      </w:r>
      <w:proofErr w:type="spellStart"/>
      <w:r>
        <w:rPr>
          <w:rFonts w:eastAsia="Calibri"/>
          <w:szCs w:val="28"/>
        </w:rPr>
        <w:t>Карымское</w:t>
      </w:r>
      <w:proofErr w:type="spellEnd"/>
      <w:r w:rsidRPr="00841706">
        <w:t>»</w:t>
      </w:r>
      <w:r>
        <w:t xml:space="preserve"> (далее – Памятник природы) образован р</w:t>
      </w:r>
      <w:r w:rsidRPr="00417088">
        <w:t xml:space="preserve">ешением исполкома Камчатского областного Совета народных депутатов </w:t>
      </w:r>
      <w:r w:rsidRPr="002F420F">
        <w:rPr>
          <w:rFonts w:cs="Times New Roman"/>
          <w:szCs w:val="28"/>
        </w:rPr>
        <w:t xml:space="preserve">от </w:t>
      </w:r>
      <w:r>
        <w:rPr>
          <w:rFonts w:cs="Times New Roman"/>
          <w:szCs w:val="28"/>
        </w:rPr>
        <w:t>09.01.1981 № 9</w:t>
      </w:r>
      <w:r w:rsidRPr="002F420F">
        <w:rPr>
          <w:rFonts w:cs="Times New Roman"/>
          <w:szCs w:val="28"/>
        </w:rPr>
        <w:t xml:space="preserve"> «О </w:t>
      </w:r>
      <w:r>
        <w:rPr>
          <w:rFonts w:cs="Times New Roman"/>
          <w:szCs w:val="28"/>
        </w:rPr>
        <w:t>памятниках природы на территории Камчатской области</w:t>
      </w:r>
      <w:r w:rsidRPr="002F420F">
        <w:rPr>
          <w:rFonts w:cs="Times New Roman"/>
          <w:szCs w:val="28"/>
        </w:rPr>
        <w:t>»</w:t>
      </w:r>
      <w:r w:rsidRPr="00417088">
        <w:t xml:space="preserve"> </w:t>
      </w:r>
      <w:r w:rsidRPr="0037431E">
        <w:rPr>
          <w:szCs w:val="28"/>
        </w:rPr>
        <w:t>без ограничения срока его функциониро</w:t>
      </w:r>
      <w:r>
        <w:rPr>
          <w:szCs w:val="28"/>
        </w:rPr>
        <w:t>вания</w:t>
      </w:r>
      <w:r w:rsidRPr="00694752">
        <w:t>.</w:t>
      </w:r>
    </w:p>
    <w:p w14:paraId="19C60CA5" w14:textId="77777777" w:rsidR="00A65F5F" w:rsidRDefault="00A65F5F" w:rsidP="00A65F5F">
      <w:pPr>
        <w:ind w:firstLine="709"/>
        <w:jc w:val="both"/>
      </w:pPr>
      <w:r w:rsidRPr="00841706">
        <w:t xml:space="preserve">Настоящим проектом постановления </w:t>
      </w:r>
      <w:r>
        <w:t xml:space="preserve">Правительства </w:t>
      </w:r>
      <w:r w:rsidRPr="00841706">
        <w:t xml:space="preserve">Камчатского края </w:t>
      </w:r>
      <w:r>
        <w:t xml:space="preserve">определены </w:t>
      </w:r>
      <w:r w:rsidRPr="00841706">
        <w:t>границ</w:t>
      </w:r>
      <w:r>
        <w:t>ы П</w:t>
      </w:r>
      <w:r w:rsidRPr="00841706">
        <w:t>амятник</w:t>
      </w:r>
      <w:r>
        <w:t>а</w:t>
      </w:r>
      <w:r w:rsidRPr="00841706">
        <w:t xml:space="preserve"> природы</w:t>
      </w:r>
      <w:r>
        <w:t xml:space="preserve">, описание которых </w:t>
      </w:r>
      <w:r w:rsidRPr="00841706">
        <w:t>приводится в соответстви</w:t>
      </w:r>
      <w:r>
        <w:t>и</w:t>
      </w:r>
      <w:r w:rsidRPr="00841706">
        <w:t xml:space="preserve"> с требованиями Федерального закона от 30.12.2015 № 431-ФЗ «О геодезии, картографии и пространственных данных и о внесении изменений в отдельные законодательные акты Российской Федерации», Федерального закона от 18.06.2001 № 78-ФЗ «О землеустройстве», а также </w:t>
      </w:r>
      <w:r>
        <w:t xml:space="preserve">утверждается </w:t>
      </w:r>
      <w:r w:rsidRPr="00841706">
        <w:t xml:space="preserve">в соответствие с действующим законодательством положение о </w:t>
      </w:r>
      <w:r>
        <w:t>Памятнике природы</w:t>
      </w:r>
      <w:r w:rsidRPr="00841706">
        <w:t xml:space="preserve">, которое, в том числе, устанавливает перечень </w:t>
      </w:r>
      <w:r>
        <w:t>запретов и ограничений для осуществления экономической</w:t>
      </w:r>
      <w:r w:rsidRPr="00841706">
        <w:t xml:space="preserve"> и ин</w:t>
      </w:r>
      <w:r>
        <w:t>ых видов</w:t>
      </w:r>
      <w:r w:rsidRPr="00841706">
        <w:t xml:space="preserve"> деятельности.</w:t>
      </w:r>
    </w:p>
    <w:p w14:paraId="5DDFD8A0" w14:textId="77777777" w:rsidR="00A65F5F" w:rsidRDefault="00A65F5F" w:rsidP="00A65F5F">
      <w:pPr>
        <w:ind w:firstLine="709"/>
        <w:jc w:val="both"/>
      </w:pPr>
      <w:r w:rsidRPr="00CB2F4D">
        <w:t xml:space="preserve">Памятник природы расположен на территории </w:t>
      </w:r>
      <w:proofErr w:type="spellStart"/>
      <w:r w:rsidRPr="00CB2F4D">
        <w:t>Елизов</w:t>
      </w:r>
      <w:r>
        <w:t>с</w:t>
      </w:r>
      <w:r w:rsidRPr="00CB2F4D">
        <w:t>кого</w:t>
      </w:r>
      <w:proofErr w:type="spellEnd"/>
      <w:r w:rsidRPr="00CB2F4D">
        <w:t xml:space="preserve"> </w:t>
      </w:r>
      <w:r>
        <w:t xml:space="preserve">муниципального </w:t>
      </w:r>
      <w:r w:rsidRPr="00CB2F4D">
        <w:t>района. В результате работ по уточнению границ</w:t>
      </w:r>
      <w:r>
        <w:t xml:space="preserve"> </w:t>
      </w:r>
      <w:r w:rsidRPr="00CB2F4D">
        <w:t xml:space="preserve">Памятника природы, выполненных ООО </w:t>
      </w:r>
      <w:r>
        <w:t xml:space="preserve">«НПП </w:t>
      </w:r>
      <w:r w:rsidRPr="00CB2F4D">
        <w:t>«</w:t>
      </w:r>
      <w:r>
        <w:t>Вершина</w:t>
      </w:r>
      <w:r w:rsidRPr="00CB2F4D">
        <w:t xml:space="preserve">» в 2018 году в рамках государственного контракта, площадь памятника природы </w:t>
      </w:r>
      <w:r>
        <w:t xml:space="preserve">определена </w:t>
      </w:r>
      <w:r w:rsidRPr="00A84E4B">
        <w:t xml:space="preserve">в </w:t>
      </w:r>
      <w:r w:rsidRPr="001D4C0F">
        <w:rPr>
          <w:szCs w:val="28"/>
        </w:rPr>
        <w:t>3</w:t>
      </w:r>
      <w:r>
        <w:rPr>
          <w:szCs w:val="28"/>
        </w:rPr>
        <w:t xml:space="preserve"> </w:t>
      </w:r>
      <w:r w:rsidRPr="001D4C0F">
        <w:rPr>
          <w:szCs w:val="28"/>
        </w:rPr>
        <w:t xml:space="preserve">272,31 </w:t>
      </w:r>
      <w:r w:rsidRPr="001D4C0F">
        <w:t>га</w:t>
      </w:r>
      <w:r>
        <w:t xml:space="preserve"> (при создании площадь Памятника природы определена в 2 300 га), при этом границы Памятника природы изменений не претерпели.</w:t>
      </w:r>
    </w:p>
    <w:p w14:paraId="6F86654A" w14:textId="77777777" w:rsidR="00A65F5F" w:rsidRPr="00743D49" w:rsidRDefault="00A65F5F" w:rsidP="00A65F5F">
      <w:pPr>
        <w:ind w:firstLine="709"/>
        <w:jc w:val="both"/>
        <w:rPr>
          <w:strike/>
        </w:rPr>
      </w:pPr>
      <w:bookmarkStart w:id="12" w:name="_Hlk33690294"/>
      <w:r w:rsidRPr="00D7090A">
        <w:rPr>
          <w:szCs w:val="28"/>
        </w:rPr>
        <w:t xml:space="preserve">Основной задачей Памятника природы является </w:t>
      </w:r>
      <w:r w:rsidRPr="00AD4FD4">
        <w:rPr>
          <w:rFonts w:cs="Times New Roman"/>
          <w:szCs w:val="28"/>
        </w:rPr>
        <w:t xml:space="preserve">сохранение целостности, естественного состояния уникального, невосполнимого, ценного в экологическом, научном, рекреационном, культурном и эстетическом отношениях природного комплекса, </w:t>
      </w:r>
      <w:r w:rsidRPr="007E4127">
        <w:t xml:space="preserve">представленного живописной кальдерой озера </w:t>
      </w:r>
      <w:proofErr w:type="spellStart"/>
      <w:r w:rsidRPr="007E4127">
        <w:t>Карымского</w:t>
      </w:r>
      <w:proofErr w:type="spellEnd"/>
      <w:r w:rsidRPr="007E4127">
        <w:t xml:space="preserve"> (</w:t>
      </w:r>
      <w:r w:rsidRPr="007E4127">
        <w:rPr>
          <w:rFonts w:cs="Times New Roman"/>
          <w:szCs w:val="28"/>
        </w:rPr>
        <w:t>вулкана Академии наук),</w:t>
      </w:r>
      <w:r w:rsidRPr="007E4127">
        <w:t xml:space="preserve"> расположенной </w:t>
      </w:r>
      <w:r w:rsidRPr="007E4127">
        <w:rPr>
          <w:rFonts w:cs="Times New Roman"/>
          <w:szCs w:val="28"/>
        </w:rPr>
        <w:t xml:space="preserve">в средней части </w:t>
      </w:r>
      <w:proofErr w:type="spellStart"/>
      <w:r w:rsidRPr="007E4127">
        <w:rPr>
          <w:rFonts w:cs="Times New Roman"/>
          <w:szCs w:val="28"/>
        </w:rPr>
        <w:t>Карымского</w:t>
      </w:r>
      <w:proofErr w:type="spellEnd"/>
      <w:r w:rsidRPr="007E4127">
        <w:rPr>
          <w:rFonts w:cs="Times New Roman"/>
          <w:szCs w:val="28"/>
        </w:rPr>
        <w:t xml:space="preserve"> вулканического центра </w:t>
      </w:r>
      <w:proofErr w:type="spellStart"/>
      <w:r w:rsidRPr="007E4127">
        <w:rPr>
          <w:rFonts w:cs="Times New Roman"/>
          <w:szCs w:val="28"/>
        </w:rPr>
        <w:t>Карымско-Семячикской</w:t>
      </w:r>
      <w:proofErr w:type="spellEnd"/>
      <w:r w:rsidRPr="007E4127">
        <w:rPr>
          <w:rFonts w:cs="Times New Roman"/>
          <w:szCs w:val="28"/>
        </w:rPr>
        <w:t xml:space="preserve"> группы вулканов, и озером </w:t>
      </w:r>
      <w:proofErr w:type="spellStart"/>
      <w:r w:rsidRPr="007E4127">
        <w:rPr>
          <w:rFonts w:cs="Times New Roman"/>
          <w:szCs w:val="28"/>
        </w:rPr>
        <w:t>Карымским</w:t>
      </w:r>
      <w:proofErr w:type="spellEnd"/>
      <w:r w:rsidRPr="007E4127">
        <w:rPr>
          <w:rFonts w:cs="Times New Roman"/>
          <w:szCs w:val="28"/>
        </w:rPr>
        <w:t xml:space="preserve"> в южной части которого расположены выходы термальных источников Академии Наук,</w:t>
      </w:r>
      <w:r w:rsidRPr="00AD4FD4">
        <w:rPr>
          <w:rFonts w:cs="Times New Roman"/>
          <w:szCs w:val="28"/>
        </w:rPr>
        <w:t xml:space="preserve"> а также регулирование использования территории и всего биологического разнообразия Памятника природы в научных, природо</w:t>
      </w:r>
      <w:r>
        <w:rPr>
          <w:rFonts w:cs="Times New Roman"/>
          <w:szCs w:val="28"/>
        </w:rPr>
        <w:t>охранных,</w:t>
      </w:r>
      <w:r w:rsidRPr="009F0C34">
        <w:rPr>
          <w:rFonts w:cs="Times New Roman"/>
          <w:szCs w:val="28"/>
        </w:rPr>
        <w:t xml:space="preserve"> рекреационных, эколого-просветительских и культурных целях</w:t>
      </w:r>
      <w:r w:rsidRPr="00D7090A">
        <w:t xml:space="preserve">. </w:t>
      </w:r>
    </w:p>
    <w:bookmarkEnd w:id="12"/>
    <w:p w14:paraId="11E8A8B1" w14:textId="77777777" w:rsidR="00A65F5F" w:rsidRPr="0004171B" w:rsidRDefault="00A65F5F" w:rsidP="00A65F5F">
      <w:pPr>
        <w:ind w:firstLine="709"/>
        <w:jc w:val="both"/>
      </w:pPr>
      <w:r w:rsidRPr="0004171B">
        <w:t>Проектом постановления:</w:t>
      </w:r>
    </w:p>
    <w:p w14:paraId="259C5BDA" w14:textId="77777777" w:rsidR="00A65F5F" w:rsidRDefault="00A65F5F" w:rsidP="00A65F5F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lastRenderedPageBreak/>
        <w:t xml:space="preserve">Утверждаются границы </w:t>
      </w:r>
      <w:r>
        <w:t xml:space="preserve">Памятника природы, описание которых выполнено в соответствии с требованиями </w:t>
      </w:r>
      <w:r w:rsidRPr="00101DD7">
        <w:t>Федеральн</w:t>
      </w:r>
      <w:r>
        <w:t>ого</w:t>
      </w:r>
      <w:r w:rsidRPr="00101DD7">
        <w:t xml:space="preserve"> закон</w:t>
      </w:r>
      <w:r>
        <w:t>а</w:t>
      </w:r>
      <w:r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>
        <w:t xml:space="preserve"> (далее – Закон № 431-ФЗ).</w:t>
      </w:r>
    </w:p>
    <w:p w14:paraId="7A7C93F5" w14:textId="77777777" w:rsidR="00A65F5F" w:rsidRDefault="00A65F5F" w:rsidP="00A65F5F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14:paraId="18450F13" w14:textId="77777777" w:rsidR="00A65F5F" w:rsidRPr="0004171B" w:rsidRDefault="00A65F5F" w:rsidP="00A65F5F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14:paraId="2C600320" w14:textId="77777777" w:rsidR="00A65F5F" w:rsidRPr="0004171B" w:rsidRDefault="00A65F5F" w:rsidP="00A65F5F">
      <w:pPr>
        <w:tabs>
          <w:tab w:val="left" w:pos="993"/>
        </w:tabs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>
        <w:t xml:space="preserve"> Памятника природы</w:t>
      </w:r>
      <w:r w:rsidRPr="008360A7">
        <w:t>. В соответствии с правовыми установлениями статьи 1</w:t>
      </w:r>
      <w:r>
        <w:t>1</w:t>
      </w:r>
      <w:r w:rsidRPr="008360A7">
        <w:t xml:space="preserve">2 Лесного кодекса Российской Федерации от 04.12.2006 № 200-ФЗ (далее – ЛК РФ) леса, расположенные на ООПТ, относятся к защитным лесам. В соответствии с частью 4 статьи 12 ЛК РФ, леса, расположенные на ООПТ, подлежат освоению в целях сохранения </w:t>
      </w:r>
      <w:proofErr w:type="spellStart"/>
      <w:r w:rsidRPr="008360A7">
        <w:t>средообразующих</w:t>
      </w:r>
      <w:proofErr w:type="spellEnd"/>
      <w:r w:rsidRPr="008360A7">
        <w:t xml:space="preserve">, </w:t>
      </w:r>
      <w:proofErr w:type="spellStart"/>
      <w:r w:rsidRPr="008360A7">
        <w:t>водоохранных</w:t>
      </w:r>
      <w:proofErr w:type="spellEnd"/>
      <w:r w:rsidRPr="008360A7">
        <w:t>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7A64B771" w14:textId="77777777" w:rsidR="00A65F5F" w:rsidRDefault="00A65F5F" w:rsidP="00A65F5F">
      <w:pPr>
        <w:tabs>
          <w:tab w:val="left" w:pos="993"/>
        </w:tabs>
        <w:ind w:firstLine="709"/>
        <w:jc w:val="both"/>
      </w:pPr>
      <w:r>
        <w:t>5. 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>
        <w:t xml:space="preserve">и </w:t>
      </w:r>
      <w:r w:rsidRPr="000E249F">
        <w:t>вспомогательные виды разрешенного использования земельных (лесных) участков, расположенных в границах</w:t>
      </w:r>
      <w:r>
        <w:t xml:space="preserve"> Памятника природы. Данное требование вытекает из </w:t>
      </w:r>
      <w:r w:rsidRPr="008F05BC">
        <w:t>Федеральн</w:t>
      </w:r>
      <w:r>
        <w:t>ого</w:t>
      </w:r>
      <w:r w:rsidRPr="008F05BC">
        <w:t xml:space="preserve"> закон</w:t>
      </w:r>
      <w:r>
        <w:t>а</w:t>
      </w:r>
      <w:r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Российской Федерации» в Федеральный закон № 33-ФЗ</w:t>
      </w:r>
      <w:r>
        <w:t>, которым</w:t>
      </w:r>
      <w:r w:rsidRPr="008F05BC">
        <w:t xml:space="preserve"> внесены изменения, в частности, устанавливающие требования к видам разрешенного использования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14:paraId="04DE5B92" w14:textId="77777777" w:rsidR="00A65F5F" w:rsidRDefault="00A65F5F" w:rsidP="00A65F5F">
      <w:pPr>
        <w:tabs>
          <w:tab w:val="left" w:pos="993"/>
        </w:tabs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ю, капитальный ремонт</w:t>
      </w:r>
      <w:r w:rsidRPr="008F05BC">
        <w:t xml:space="preserve"> объектов капитального строительства</w:t>
      </w:r>
      <w:r>
        <w:t xml:space="preserve"> (за исключением линейных объектов), в связи с чем, </w:t>
      </w:r>
      <w:r w:rsidRPr="00873136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>
        <w:rPr>
          <w:szCs w:val="28"/>
        </w:rPr>
        <w:t xml:space="preserve"> не установлены.</w:t>
      </w:r>
    </w:p>
    <w:p w14:paraId="7A80C435" w14:textId="02D3B134" w:rsidR="00A65F5F" w:rsidRPr="00D85925" w:rsidRDefault="00A65F5F" w:rsidP="00A65F5F">
      <w:pPr>
        <w:ind w:firstLine="709"/>
        <w:jc w:val="both"/>
        <w:rPr>
          <w:szCs w:val="28"/>
        </w:rPr>
      </w:pPr>
      <w:r w:rsidRPr="00873136">
        <w:rPr>
          <w:szCs w:val="28"/>
        </w:rPr>
        <w:t xml:space="preserve">Проект постановления </w:t>
      </w:r>
      <w:r w:rsidRPr="00873136">
        <w:rPr>
          <w:bCs/>
          <w:szCs w:val="28"/>
        </w:rPr>
        <w:t xml:space="preserve"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</w:t>
      </w:r>
      <w:r w:rsidRPr="00D85925">
        <w:rPr>
          <w:bCs/>
          <w:szCs w:val="28"/>
        </w:rPr>
        <w:t>нормативных правовых актов Камчатского края».</w:t>
      </w:r>
      <w:r w:rsidR="00D85925">
        <w:rPr>
          <w:bCs/>
          <w:szCs w:val="28"/>
        </w:rPr>
        <w:t xml:space="preserve"> </w:t>
      </w:r>
      <w:r w:rsidRPr="00D85925">
        <w:rPr>
          <w:szCs w:val="28"/>
        </w:rPr>
        <w:t xml:space="preserve">Регулирующим органом проведены публичные консультации по проекту постановления в сроки </w:t>
      </w:r>
      <w:r w:rsidR="00D85925" w:rsidRPr="00D85925">
        <w:rPr>
          <w:szCs w:val="28"/>
        </w:rPr>
        <w:t>с 17.01.2020 по 28.02.2020.</w:t>
      </w:r>
    </w:p>
    <w:p w14:paraId="38F41905" w14:textId="40786EBE" w:rsidR="00A65F5F" w:rsidRDefault="00D85925" w:rsidP="00A65F5F">
      <w:pPr>
        <w:pStyle w:val="a7"/>
        <w:ind w:firstLine="709"/>
        <w:jc w:val="both"/>
        <w:rPr>
          <w:szCs w:val="28"/>
        </w:rPr>
      </w:pPr>
      <w:r w:rsidRPr="00D85925">
        <w:rPr>
          <w:szCs w:val="28"/>
        </w:rPr>
        <w:t>06.05.2020</w:t>
      </w:r>
      <w:r w:rsidR="00A65F5F" w:rsidRPr="00D85925">
        <w:rPr>
          <w:szCs w:val="28"/>
        </w:rPr>
        <w:t xml:space="preserve"> проект постановления Правительства Камчатского края размещен на Едином портале проведения независимой антикоррупционной экспер</w:t>
      </w:r>
      <w:r w:rsidR="00A65F5F" w:rsidRPr="00D85925">
        <w:rPr>
          <w:szCs w:val="28"/>
        </w:rPr>
        <w:lastRenderedPageBreak/>
        <w:t xml:space="preserve">тизы и общественного обсуждения проектов нормативных правовых актов Камчатского края для проведения в срок по </w:t>
      </w:r>
      <w:r w:rsidRPr="00D85925">
        <w:rPr>
          <w:szCs w:val="28"/>
        </w:rPr>
        <w:t>18.05.2020</w:t>
      </w:r>
      <w:r w:rsidR="00A65F5F" w:rsidRPr="00D85925">
        <w:rPr>
          <w:szCs w:val="28"/>
        </w:rPr>
        <w:t xml:space="preserve"> независимой антикоррупционной экспертизы.</w:t>
      </w:r>
      <w:bookmarkStart w:id="13" w:name="_GoBack"/>
      <w:bookmarkEnd w:id="13"/>
    </w:p>
    <w:p w14:paraId="2F443937" w14:textId="5D638464" w:rsidR="00A65F5F" w:rsidRPr="00A65F5F" w:rsidRDefault="00545ABA" w:rsidP="00545ABA">
      <w:pPr>
        <w:tabs>
          <w:tab w:val="left" w:pos="7920"/>
        </w:tabs>
        <w:ind w:firstLine="709"/>
        <w:jc w:val="both"/>
        <w:rPr>
          <w:szCs w:val="28"/>
        </w:rPr>
      </w:pPr>
      <w:r w:rsidRPr="00545ABA">
        <w:rPr>
          <w:rFonts w:cs="Times New Roman"/>
          <w:szCs w:val="28"/>
        </w:rPr>
        <w:t xml:space="preserve">На проект постановления получено предусмотренное требованием пункта 6 статьи 2 Федерального закона от 14.03.1995 № 33-ФЗ «Об особо охраняемых природных территориях» согласование Минприроды России </w:t>
      </w:r>
      <w:r>
        <w:rPr>
          <w:rFonts w:cs="Times New Roman"/>
          <w:szCs w:val="28"/>
        </w:rPr>
        <w:t>09.04.2020</w:t>
      </w:r>
      <w:r w:rsidRPr="00545ABA">
        <w:rPr>
          <w:rFonts w:cs="Times New Roman"/>
          <w:szCs w:val="28"/>
        </w:rPr>
        <w:t xml:space="preserve"> № </w:t>
      </w:r>
      <w:r>
        <w:rPr>
          <w:rFonts w:cs="Times New Roman"/>
          <w:szCs w:val="28"/>
        </w:rPr>
        <w:t>02-15-29/8855</w:t>
      </w:r>
      <w:r w:rsidRPr="00545ABA">
        <w:rPr>
          <w:rFonts w:cs="Times New Roman"/>
          <w:szCs w:val="28"/>
        </w:rPr>
        <w:t>.</w:t>
      </w:r>
    </w:p>
    <w:sectPr w:rsidR="00A65F5F" w:rsidRPr="00A65F5F" w:rsidSect="00A71AC9">
      <w:footerReference w:type="default" r:id="rId12"/>
      <w:footerReference w:type="first" r:id="rId13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4DA26" w14:textId="77777777" w:rsidR="0049695A" w:rsidRDefault="0049695A" w:rsidP="004A3EF4">
      <w:r>
        <w:separator/>
      </w:r>
    </w:p>
  </w:endnote>
  <w:endnote w:type="continuationSeparator" w:id="0">
    <w:p w14:paraId="434D51B2" w14:textId="77777777" w:rsidR="0049695A" w:rsidRDefault="0049695A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C1189" w14:textId="77777777" w:rsidR="00F11486" w:rsidRPr="00EE00A1" w:rsidRDefault="00F11486">
    <w:pPr>
      <w:pStyle w:val="aff0"/>
      <w:jc w:val="right"/>
      <w:rPr>
        <w:sz w:val="22"/>
        <w:szCs w:val="22"/>
      </w:rPr>
    </w:pPr>
  </w:p>
  <w:p w14:paraId="03B975A9" w14:textId="77777777" w:rsidR="00F11486" w:rsidRDefault="00F11486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AF3C5" w14:textId="77777777" w:rsidR="00F11486" w:rsidRPr="00EE00A1" w:rsidRDefault="00F11486">
    <w:pPr>
      <w:pStyle w:val="aff0"/>
      <w:jc w:val="right"/>
      <w:rPr>
        <w:sz w:val="22"/>
        <w:szCs w:val="22"/>
      </w:rPr>
    </w:pPr>
  </w:p>
  <w:p w14:paraId="70869120" w14:textId="77777777" w:rsidR="00F11486" w:rsidRDefault="00F11486">
    <w:pPr>
      <w:pStyle w:val="af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9B4279" w14:textId="77777777" w:rsidR="00F11486" w:rsidRPr="00EE00A1" w:rsidRDefault="00F11486">
    <w:pPr>
      <w:pStyle w:val="aff0"/>
      <w:jc w:val="right"/>
      <w:rPr>
        <w:sz w:val="22"/>
        <w:szCs w:val="22"/>
      </w:rPr>
    </w:pPr>
  </w:p>
  <w:p w14:paraId="63520D52" w14:textId="77777777" w:rsidR="00F11486" w:rsidRDefault="00F11486">
    <w:pPr>
      <w:pStyle w:val="af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807B6" w14:textId="77777777" w:rsidR="00F11486" w:rsidRPr="00EE00A1" w:rsidRDefault="00F11486">
    <w:pPr>
      <w:pStyle w:val="aff0"/>
      <w:jc w:val="right"/>
      <w:rPr>
        <w:sz w:val="22"/>
        <w:szCs w:val="22"/>
      </w:rPr>
    </w:pPr>
  </w:p>
  <w:p w14:paraId="018CC842" w14:textId="77777777" w:rsidR="00F11486" w:rsidRDefault="00F11486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986A9" w14:textId="77777777" w:rsidR="0049695A" w:rsidRDefault="0049695A" w:rsidP="004A3EF4">
      <w:r>
        <w:separator/>
      </w:r>
    </w:p>
  </w:footnote>
  <w:footnote w:type="continuationSeparator" w:id="0">
    <w:p w14:paraId="0872E761" w14:textId="77777777" w:rsidR="0049695A" w:rsidRDefault="0049695A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1641139"/>
    <w:multiLevelType w:val="hybridMultilevel"/>
    <w:tmpl w:val="FBD830EA"/>
    <w:lvl w:ilvl="0" w:tplc="F5B24742">
      <w:start w:val="1"/>
      <w:numFmt w:val="decimal"/>
      <w:suff w:val="space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3980251"/>
    <w:multiLevelType w:val="hybridMultilevel"/>
    <w:tmpl w:val="F87677DC"/>
    <w:lvl w:ilvl="0" w:tplc="95DCBFC8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19E02E7"/>
    <w:multiLevelType w:val="hybridMultilevel"/>
    <w:tmpl w:val="E42052C0"/>
    <w:lvl w:ilvl="0" w:tplc="D22680C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 w15:restartNumberingAfterBreak="0">
    <w:nsid w:val="143F674E"/>
    <w:multiLevelType w:val="hybridMultilevel"/>
    <w:tmpl w:val="9FEEFE9A"/>
    <w:lvl w:ilvl="0" w:tplc="2D6A84D6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" w15:restartNumberingAfterBreak="0">
    <w:nsid w:val="193408B0"/>
    <w:multiLevelType w:val="hybridMultilevel"/>
    <w:tmpl w:val="D59686A6"/>
    <w:lvl w:ilvl="0" w:tplc="B4B4DEDA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9ED4A57"/>
    <w:multiLevelType w:val="hybridMultilevel"/>
    <w:tmpl w:val="EB781CDE"/>
    <w:lvl w:ilvl="0" w:tplc="EBBC29E6">
      <w:start w:val="1"/>
      <w:numFmt w:val="decimal"/>
      <w:suff w:val="space"/>
      <w:lvlText w:val="%1)"/>
      <w:lvlJc w:val="left"/>
      <w:pPr>
        <w:ind w:left="2879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A30501C"/>
    <w:multiLevelType w:val="multilevel"/>
    <w:tmpl w:val="92100EF2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1800"/>
      </w:pPr>
      <w:rPr>
        <w:rFonts w:hint="default"/>
      </w:rPr>
    </w:lvl>
  </w:abstractNum>
  <w:abstractNum w:abstractNumId="13" w15:restartNumberingAfterBreak="0">
    <w:nsid w:val="1C214E4F"/>
    <w:multiLevelType w:val="hybridMultilevel"/>
    <w:tmpl w:val="224AD2DC"/>
    <w:lvl w:ilvl="0" w:tplc="F182A33A">
      <w:start w:val="1"/>
      <w:numFmt w:val="decimal"/>
      <w:lvlText w:val="%1."/>
      <w:lvlJc w:val="left"/>
      <w:pPr>
        <w:ind w:left="4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1FBF1D01"/>
    <w:multiLevelType w:val="hybridMultilevel"/>
    <w:tmpl w:val="58C4D3D8"/>
    <w:lvl w:ilvl="0" w:tplc="634A792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3A5307A"/>
    <w:multiLevelType w:val="multilevel"/>
    <w:tmpl w:val="F73C6F2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u w:val="none"/>
      </w:rPr>
    </w:lvl>
    <w:lvl w:ilvl="1">
      <w:start w:val="1"/>
      <w:numFmt w:val="decimal"/>
      <w:isLgl/>
      <w:lvlText w:val="%1.%2."/>
      <w:lvlJc w:val="left"/>
      <w:pPr>
        <w:ind w:left="3741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17" w15:restartNumberingAfterBreak="0">
    <w:nsid w:val="2CBD7A41"/>
    <w:multiLevelType w:val="multilevel"/>
    <w:tmpl w:val="ADD4292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 w15:restartNumberingAfterBreak="0">
    <w:nsid w:val="2DD15D51"/>
    <w:multiLevelType w:val="hybridMultilevel"/>
    <w:tmpl w:val="D0E47A32"/>
    <w:lvl w:ilvl="0" w:tplc="62AA78D4">
      <w:start w:val="19"/>
      <w:numFmt w:val="decimal"/>
      <w:suff w:val="space"/>
      <w:lvlText w:val="%1)"/>
      <w:lvlJc w:val="left"/>
      <w:pPr>
        <w:ind w:left="223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42241"/>
    <w:multiLevelType w:val="hybridMultilevel"/>
    <w:tmpl w:val="DFEE3C82"/>
    <w:lvl w:ilvl="0" w:tplc="32A08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E73B91"/>
    <w:multiLevelType w:val="hybridMultilevel"/>
    <w:tmpl w:val="660AF3D4"/>
    <w:lvl w:ilvl="0" w:tplc="3102A278">
      <w:start w:val="1"/>
      <w:numFmt w:val="decimal"/>
      <w:suff w:val="space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AEB0A35"/>
    <w:multiLevelType w:val="multilevel"/>
    <w:tmpl w:val="A2A2AC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C971C4E"/>
    <w:multiLevelType w:val="hybridMultilevel"/>
    <w:tmpl w:val="F8F68D80"/>
    <w:lvl w:ilvl="0" w:tplc="186C3E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C07006B"/>
    <w:multiLevelType w:val="hybridMultilevel"/>
    <w:tmpl w:val="881ADD92"/>
    <w:lvl w:ilvl="0" w:tplc="A73EA1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C01072"/>
    <w:multiLevelType w:val="hybridMultilevel"/>
    <w:tmpl w:val="14BE1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BEA7561"/>
    <w:multiLevelType w:val="hybridMultilevel"/>
    <w:tmpl w:val="6B840DE4"/>
    <w:lvl w:ilvl="0" w:tplc="D29E702A">
      <w:start w:val="14"/>
      <w:numFmt w:val="decimal"/>
      <w:lvlText w:val="%1)"/>
      <w:lvlJc w:val="left"/>
      <w:pPr>
        <w:ind w:left="750" w:hanging="390"/>
      </w:pPr>
      <w:rPr>
        <w:rFonts w:cs="Courier New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3DF22DA"/>
    <w:multiLevelType w:val="multilevel"/>
    <w:tmpl w:val="48A40B78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0" w15:restartNumberingAfterBreak="0">
    <w:nsid w:val="66255F3C"/>
    <w:multiLevelType w:val="hybridMultilevel"/>
    <w:tmpl w:val="DAF69D26"/>
    <w:lvl w:ilvl="0" w:tplc="420AD76C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9C57B81"/>
    <w:multiLevelType w:val="hybridMultilevel"/>
    <w:tmpl w:val="CBDC2B58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9545FA9"/>
    <w:multiLevelType w:val="multilevel"/>
    <w:tmpl w:val="313C53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E460F99"/>
    <w:multiLevelType w:val="hybridMultilevel"/>
    <w:tmpl w:val="560EB8D0"/>
    <w:lvl w:ilvl="0" w:tplc="04190001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924" w:hanging="360"/>
      </w:pPr>
    </w:lvl>
    <w:lvl w:ilvl="2" w:tplc="04190005" w:tentative="1">
      <w:start w:val="1"/>
      <w:numFmt w:val="lowerRoman"/>
      <w:lvlText w:val="%3."/>
      <w:lvlJc w:val="right"/>
      <w:pPr>
        <w:ind w:left="3644" w:hanging="180"/>
      </w:pPr>
    </w:lvl>
    <w:lvl w:ilvl="3" w:tplc="04190001" w:tentative="1">
      <w:start w:val="1"/>
      <w:numFmt w:val="decimal"/>
      <w:lvlText w:val="%4."/>
      <w:lvlJc w:val="left"/>
      <w:pPr>
        <w:ind w:left="4364" w:hanging="360"/>
      </w:pPr>
    </w:lvl>
    <w:lvl w:ilvl="4" w:tplc="04190003" w:tentative="1">
      <w:start w:val="1"/>
      <w:numFmt w:val="lowerLetter"/>
      <w:lvlText w:val="%5."/>
      <w:lvlJc w:val="left"/>
      <w:pPr>
        <w:ind w:left="5084" w:hanging="360"/>
      </w:pPr>
    </w:lvl>
    <w:lvl w:ilvl="5" w:tplc="04190005" w:tentative="1">
      <w:start w:val="1"/>
      <w:numFmt w:val="lowerRoman"/>
      <w:lvlText w:val="%6."/>
      <w:lvlJc w:val="right"/>
      <w:pPr>
        <w:ind w:left="5804" w:hanging="180"/>
      </w:pPr>
    </w:lvl>
    <w:lvl w:ilvl="6" w:tplc="04190001" w:tentative="1">
      <w:start w:val="1"/>
      <w:numFmt w:val="decimal"/>
      <w:lvlText w:val="%7."/>
      <w:lvlJc w:val="left"/>
      <w:pPr>
        <w:ind w:left="6524" w:hanging="360"/>
      </w:pPr>
    </w:lvl>
    <w:lvl w:ilvl="7" w:tplc="04190003" w:tentative="1">
      <w:start w:val="1"/>
      <w:numFmt w:val="lowerLetter"/>
      <w:lvlText w:val="%8."/>
      <w:lvlJc w:val="left"/>
      <w:pPr>
        <w:ind w:left="7244" w:hanging="360"/>
      </w:pPr>
    </w:lvl>
    <w:lvl w:ilvl="8" w:tplc="04190005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17"/>
  </w:num>
  <w:num w:numId="2">
    <w:abstractNumId w:val="15"/>
  </w:num>
  <w:num w:numId="3">
    <w:abstractNumId w:val="26"/>
  </w:num>
  <w:num w:numId="4">
    <w:abstractNumId w:val="29"/>
  </w:num>
  <w:num w:numId="5">
    <w:abstractNumId w:val="25"/>
  </w:num>
  <w:num w:numId="6">
    <w:abstractNumId w:val="4"/>
  </w:num>
  <w:num w:numId="7">
    <w:abstractNumId w:val="20"/>
  </w:num>
  <w:num w:numId="8">
    <w:abstractNumId w:val="10"/>
  </w:num>
  <w:num w:numId="9">
    <w:abstractNumId w:val="22"/>
  </w:num>
  <w:num w:numId="10">
    <w:abstractNumId w:val="21"/>
  </w:num>
  <w:num w:numId="11">
    <w:abstractNumId w:val="28"/>
  </w:num>
  <w:num w:numId="12">
    <w:abstractNumId w:val="32"/>
  </w:num>
  <w:num w:numId="13">
    <w:abstractNumId w:val="6"/>
  </w:num>
  <w:num w:numId="14">
    <w:abstractNumId w:val="8"/>
  </w:num>
  <w:num w:numId="15">
    <w:abstractNumId w:val="9"/>
  </w:num>
  <w:num w:numId="16">
    <w:abstractNumId w:val="33"/>
  </w:num>
  <w:num w:numId="17">
    <w:abstractNumId w:val="30"/>
  </w:num>
  <w:num w:numId="18">
    <w:abstractNumId w:val="5"/>
  </w:num>
  <w:num w:numId="19">
    <w:abstractNumId w:val="11"/>
  </w:num>
  <w:num w:numId="20">
    <w:abstractNumId w:val="27"/>
  </w:num>
  <w:num w:numId="21">
    <w:abstractNumId w:val="13"/>
  </w:num>
  <w:num w:numId="22">
    <w:abstractNumId w:val="24"/>
  </w:num>
  <w:num w:numId="23">
    <w:abstractNumId w:val="31"/>
  </w:num>
  <w:num w:numId="24">
    <w:abstractNumId w:val="12"/>
  </w:num>
  <w:num w:numId="25">
    <w:abstractNumId w:val="23"/>
  </w:num>
  <w:num w:numId="26">
    <w:abstractNumId w:val="19"/>
  </w:num>
  <w:num w:numId="27">
    <w:abstractNumId w:val="2"/>
  </w:num>
  <w:num w:numId="28">
    <w:abstractNumId w:val="3"/>
  </w:num>
  <w:num w:numId="29">
    <w:abstractNumId w:val="1"/>
  </w:num>
  <w:num w:numId="30">
    <w:abstractNumId w:val="16"/>
  </w:num>
  <w:num w:numId="31">
    <w:abstractNumId w:val="7"/>
  </w:num>
  <w:num w:numId="32">
    <w:abstractNumId w:val="18"/>
  </w:num>
  <w:num w:numId="33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1D2D"/>
    <w:rsid w:val="000033CA"/>
    <w:rsid w:val="00003BF3"/>
    <w:rsid w:val="000078D1"/>
    <w:rsid w:val="00011D86"/>
    <w:rsid w:val="00014950"/>
    <w:rsid w:val="00015EA6"/>
    <w:rsid w:val="00016A11"/>
    <w:rsid w:val="000172DA"/>
    <w:rsid w:val="00020703"/>
    <w:rsid w:val="0002282B"/>
    <w:rsid w:val="000237CA"/>
    <w:rsid w:val="00023FE7"/>
    <w:rsid w:val="00024314"/>
    <w:rsid w:val="000251BA"/>
    <w:rsid w:val="0002636E"/>
    <w:rsid w:val="00030A00"/>
    <w:rsid w:val="00033192"/>
    <w:rsid w:val="000342FD"/>
    <w:rsid w:val="00035838"/>
    <w:rsid w:val="000364C1"/>
    <w:rsid w:val="0003687B"/>
    <w:rsid w:val="00037D22"/>
    <w:rsid w:val="0004171B"/>
    <w:rsid w:val="00041967"/>
    <w:rsid w:val="00041E7F"/>
    <w:rsid w:val="00041F09"/>
    <w:rsid w:val="000455B1"/>
    <w:rsid w:val="00045CB2"/>
    <w:rsid w:val="00051261"/>
    <w:rsid w:val="000512FE"/>
    <w:rsid w:val="0005174B"/>
    <w:rsid w:val="00053548"/>
    <w:rsid w:val="00053B68"/>
    <w:rsid w:val="00057747"/>
    <w:rsid w:val="00060AF4"/>
    <w:rsid w:val="000618C7"/>
    <w:rsid w:val="00063899"/>
    <w:rsid w:val="000639C5"/>
    <w:rsid w:val="00066278"/>
    <w:rsid w:val="0006688E"/>
    <w:rsid w:val="00066B92"/>
    <w:rsid w:val="00071429"/>
    <w:rsid w:val="00076A0E"/>
    <w:rsid w:val="00077906"/>
    <w:rsid w:val="0008226E"/>
    <w:rsid w:val="00082434"/>
    <w:rsid w:val="00083291"/>
    <w:rsid w:val="00084581"/>
    <w:rsid w:val="00086A28"/>
    <w:rsid w:val="000876B5"/>
    <w:rsid w:val="000904FC"/>
    <w:rsid w:val="00090744"/>
    <w:rsid w:val="00092C0E"/>
    <w:rsid w:val="00093202"/>
    <w:rsid w:val="00096294"/>
    <w:rsid w:val="0009755A"/>
    <w:rsid w:val="000A02A2"/>
    <w:rsid w:val="000A1136"/>
    <w:rsid w:val="000A24A8"/>
    <w:rsid w:val="000A3F1F"/>
    <w:rsid w:val="000A49EB"/>
    <w:rsid w:val="000B0015"/>
    <w:rsid w:val="000B066C"/>
    <w:rsid w:val="000B08CB"/>
    <w:rsid w:val="000B093F"/>
    <w:rsid w:val="000B2220"/>
    <w:rsid w:val="000B2B7F"/>
    <w:rsid w:val="000B3849"/>
    <w:rsid w:val="000B6955"/>
    <w:rsid w:val="000B6AF4"/>
    <w:rsid w:val="000B6EAE"/>
    <w:rsid w:val="000C0933"/>
    <w:rsid w:val="000C0987"/>
    <w:rsid w:val="000C0B45"/>
    <w:rsid w:val="000C16B8"/>
    <w:rsid w:val="000C17E8"/>
    <w:rsid w:val="000C2290"/>
    <w:rsid w:val="000C2566"/>
    <w:rsid w:val="000C2ECB"/>
    <w:rsid w:val="000C4A38"/>
    <w:rsid w:val="000C6BD0"/>
    <w:rsid w:val="000C7D04"/>
    <w:rsid w:val="000D2225"/>
    <w:rsid w:val="000D4D3C"/>
    <w:rsid w:val="000D7A64"/>
    <w:rsid w:val="000D7F39"/>
    <w:rsid w:val="000E19AB"/>
    <w:rsid w:val="000E1DEC"/>
    <w:rsid w:val="000E249F"/>
    <w:rsid w:val="000E36A1"/>
    <w:rsid w:val="000E5723"/>
    <w:rsid w:val="000E671F"/>
    <w:rsid w:val="000E722A"/>
    <w:rsid w:val="000F04A6"/>
    <w:rsid w:val="000F0DB7"/>
    <w:rsid w:val="000F5668"/>
    <w:rsid w:val="000F5850"/>
    <w:rsid w:val="000F5AE7"/>
    <w:rsid w:val="000F64D3"/>
    <w:rsid w:val="000F6598"/>
    <w:rsid w:val="000F6C45"/>
    <w:rsid w:val="000F6CB5"/>
    <w:rsid w:val="00101DD7"/>
    <w:rsid w:val="001021BE"/>
    <w:rsid w:val="00102972"/>
    <w:rsid w:val="00103BE9"/>
    <w:rsid w:val="001043D2"/>
    <w:rsid w:val="001047EC"/>
    <w:rsid w:val="00105CA3"/>
    <w:rsid w:val="00105FBD"/>
    <w:rsid w:val="001064EC"/>
    <w:rsid w:val="00107A56"/>
    <w:rsid w:val="001100F4"/>
    <w:rsid w:val="00113CA3"/>
    <w:rsid w:val="00115657"/>
    <w:rsid w:val="0011632E"/>
    <w:rsid w:val="00116A72"/>
    <w:rsid w:val="00116BF7"/>
    <w:rsid w:val="00116E4D"/>
    <w:rsid w:val="001173D7"/>
    <w:rsid w:val="00117589"/>
    <w:rsid w:val="001202D0"/>
    <w:rsid w:val="00120852"/>
    <w:rsid w:val="00121015"/>
    <w:rsid w:val="00121175"/>
    <w:rsid w:val="0012123A"/>
    <w:rsid w:val="001222B7"/>
    <w:rsid w:val="00126151"/>
    <w:rsid w:val="0012631E"/>
    <w:rsid w:val="00126577"/>
    <w:rsid w:val="001301AC"/>
    <w:rsid w:val="0013092F"/>
    <w:rsid w:val="00131356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A74"/>
    <w:rsid w:val="00147204"/>
    <w:rsid w:val="00147213"/>
    <w:rsid w:val="00150539"/>
    <w:rsid w:val="00152AC2"/>
    <w:rsid w:val="00152FFA"/>
    <w:rsid w:val="001551B5"/>
    <w:rsid w:val="00161D29"/>
    <w:rsid w:val="001655E1"/>
    <w:rsid w:val="00165FFB"/>
    <w:rsid w:val="0016617A"/>
    <w:rsid w:val="001663C2"/>
    <w:rsid w:val="001673E0"/>
    <w:rsid w:val="00172CC0"/>
    <w:rsid w:val="00174B78"/>
    <w:rsid w:val="00174D5F"/>
    <w:rsid w:val="001768E3"/>
    <w:rsid w:val="001775CB"/>
    <w:rsid w:val="00183D07"/>
    <w:rsid w:val="001855D4"/>
    <w:rsid w:val="00190127"/>
    <w:rsid w:val="00192FB1"/>
    <w:rsid w:val="00193106"/>
    <w:rsid w:val="00193A35"/>
    <w:rsid w:val="00193FB6"/>
    <w:rsid w:val="001954CC"/>
    <w:rsid w:val="00195A07"/>
    <w:rsid w:val="00197F62"/>
    <w:rsid w:val="001A072F"/>
    <w:rsid w:val="001A14E8"/>
    <w:rsid w:val="001A228C"/>
    <w:rsid w:val="001A364C"/>
    <w:rsid w:val="001A5079"/>
    <w:rsid w:val="001A5EA9"/>
    <w:rsid w:val="001A78E9"/>
    <w:rsid w:val="001B1930"/>
    <w:rsid w:val="001B19C6"/>
    <w:rsid w:val="001B1C91"/>
    <w:rsid w:val="001B1F6F"/>
    <w:rsid w:val="001B36CB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4E2F"/>
    <w:rsid w:val="001C5718"/>
    <w:rsid w:val="001C5F5A"/>
    <w:rsid w:val="001C604F"/>
    <w:rsid w:val="001C69C9"/>
    <w:rsid w:val="001D1D66"/>
    <w:rsid w:val="001D2EF7"/>
    <w:rsid w:val="001D30EF"/>
    <w:rsid w:val="001D31CB"/>
    <w:rsid w:val="001D3B1D"/>
    <w:rsid w:val="001D4C0F"/>
    <w:rsid w:val="001D562A"/>
    <w:rsid w:val="001D5C96"/>
    <w:rsid w:val="001E0605"/>
    <w:rsid w:val="001E10BB"/>
    <w:rsid w:val="001E4DEA"/>
    <w:rsid w:val="001E6662"/>
    <w:rsid w:val="001E6BD1"/>
    <w:rsid w:val="001E6CB6"/>
    <w:rsid w:val="001E73C8"/>
    <w:rsid w:val="001F10E9"/>
    <w:rsid w:val="001F170B"/>
    <w:rsid w:val="001F275B"/>
    <w:rsid w:val="001F3019"/>
    <w:rsid w:val="001F3119"/>
    <w:rsid w:val="001F5B5D"/>
    <w:rsid w:val="001F6308"/>
    <w:rsid w:val="001F65B3"/>
    <w:rsid w:val="001F7425"/>
    <w:rsid w:val="001F77B8"/>
    <w:rsid w:val="0020294D"/>
    <w:rsid w:val="00203101"/>
    <w:rsid w:val="0021064B"/>
    <w:rsid w:val="00211426"/>
    <w:rsid w:val="00212653"/>
    <w:rsid w:val="0021266F"/>
    <w:rsid w:val="00213FA8"/>
    <w:rsid w:val="00215B20"/>
    <w:rsid w:val="002162DF"/>
    <w:rsid w:val="002166CD"/>
    <w:rsid w:val="00217703"/>
    <w:rsid w:val="002222BE"/>
    <w:rsid w:val="00231044"/>
    <w:rsid w:val="00232F35"/>
    <w:rsid w:val="00234FF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8FE"/>
    <w:rsid w:val="00267C44"/>
    <w:rsid w:val="00270222"/>
    <w:rsid w:val="00271616"/>
    <w:rsid w:val="00273062"/>
    <w:rsid w:val="00273B35"/>
    <w:rsid w:val="00274683"/>
    <w:rsid w:val="00275577"/>
    <w:rsid w:val="002763DA"/>
    <w:rsid w:val="00280E60"/>
    <w:rsid w:val="002824E9"/>
    <w:rsid w:val="00283529"/>
    <w:rsid w:val="00284C44"/>
    <w:rsid w:val="00285491"/>
    <w:rsid w:val="00286CA2"/>
    <w:rsid w:val="00286D46"/>
    <w:rsid w:val="0028764E"/>
    <w:rsid w:val="00287735"/>
    <w:rsid w:val="00287A99"/>
    <w:rsid w:val="002932E3"/>
    <w:rsid w:val="002963E6"/>
    <w:rsid w:val="002975D1"/>
    <w:rsid w:val="002A0B6B"/>
    <w:rsid w:val="002A3253"/>
    <w:rsid w:val="002A540A"/>
    <w:rsid w:val="002A7AE5"/>
    <w:rsid w:val="002B0870"/>
    <w:rsid w:val="002B25FD"/>
    <w:rsid w:val="002B2737"/>
    <w:rsid w:val="002B3BE5"/>
    <w:rsid w:val="002B4D86"/>
    <w:rsid w:val="002B5AD5"/>
    <w:rsid w:val="002B7044"/>
    <w:rsid w:val="002C099B"/>
    <w:rsid w:val="002C259B"/>
    <w:rsid w:val="002C2D69"/>
    <w:rsid w:val="002C40A1"/>
    <w:rsid w:val="002C6912"/>
    <w:rsid w:val="002C7DDD"/>
    <w:rsid w:val="002C7E22"/>
    <w:rsid w:val="002D1E43"/>
    <w:rsid w:val="002D4399"/>
    <w:rsid w:val="002D77C5"/>
    <w:rsid w:val="002D7CC2"/>
    <w:rsid w:val="002D7CDD"/>
    <w:rsid w:val="002E0C78"/>
    <w:rsid w:val="002E41D0"/>
    <w:rsid w:val="002E5554"/>
    <w:rsid w:val="002E71C9"/>
    <w:rsid w:val="002F3945"/>
    <w:rsid w:val="002F420F"/>
    <w:rsid w:val="002F644C"/>
    <w:rsid w:val="002F6E7D"/>
    <w:rsid w:val="0030054F"/>
    <w:rsid w:val="00300976"/>
    <w:rsid w:val="00300E73"/>
    <w:rsid w:val="00303BD8"/>
    <w:rsid w:val="00305BAE"/>
    <w:rsid w:val="00305D5B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1C9A"/>
    <w:rsid w:val="00323136"/>
    <w:rsid w:val="00323222"/>
    <w:rsid w:val="0032617B"/>
    <w:rsid w:val="00330870"/>
    <w:rsid w:val="00333ABE"/>
    <w:rsid w:val="0033421B"/>
    <w:rsid w:val="00334B9E"/>
    <w:rsid w:val="0033718D"/>
    <w:rsid w:val="003373A6"/>
    <w:rsid w:val="003401D2"/>
    <w:rsid w:val="00340FFF"/>
    <w:rsid w:val="0034102E"/>
    <w:rsid w:val="00341920"/>
    <w:rsid w:val="00342886"/>
    <w:rsid w:val="00343238"/>
    <w:rsid w:val="00344695"/>
    <w:rsid w:val="00345E3A"/>
    <w:rsid w:val="00350E5E"/>
    <w:rsid w:val="00356AD4"/>
    <w:rsid w:val="00356BD5"/>
    <w:rsid w:val="00362A39"/>
    <w:rsid w:val="00362BAC"/>
    <w:rsid w:val="0036678A"/>
    <w:rsid w:val="00366C06"/>
    <w:rsid w:val="00371945"/>
    <w:rsid w:val="003720CB"/>
    <w:rsid w:val="003727D1"/>
    <w:rsid w:val="00373EF6"/>
    <w:rsid w:val="0037431E"/>
    <w:rsid w:val="003748C8"/>
    <w:rsid w:val="003761C2"/>
    <w:rsid w:val="00376DF4"/>
    <w:rsid w:val="0037722C"/>
    <w:rsid w:val="003806BC"/>
    <w:rsid w:val="00382C08"/>
    <w:rsid w:val="00382C67"/>
    <w:rsid w:val="00384248"/>
    <w:rsid w:val="003843B8"/>
    <w:rsid w:val="00384BB9"/>
    <w:rsid w:val="00386E45"/>
    <w:rsid w:val="00387C8C"/>
    <w:rsid w:val="00387EA3"/>
    <w:rsid w:val="003911AF"/>
    <w:rsid w:val="003929EB"/>
    <w:rsid w:val="00392AA8"/>
    <w:rsid w:val="00393AD7"/>
    <w:rsid w:val="00396465"/>
    <w:rsid w:val="003A093C"/>
    <w:rsid w:val="003A2B57"/>
    <w:rsid w:val="003A5C55"/>
    <w:rsid w:val="003A78AB"/>
    <w:rsid w:val="003B03E8"/>
    <w:rsid w:val="003B096B"/>
    <w:rsid w:val="003B2C6D"/>
    <w:rsid w:val="003B501A"/>
    <w:rsid w:val="003B7DCD"/>
    <w:rsid w:val="003C2020"/>
    <w:rsid w:val="003C6F83"/>
    <w:rsid w:val="003D010D"/>
    <w:rsid w:val="003D0BD3"/>
    <w:rsid w:val="003D3DA1"/>
    <w:rsid w:val="003D4A61"/>
    <w:rsid w:val="003D6772"/>
    <w:rsid w:val="003E0557"/>
    <w:rsid w:val="003E1093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3EDB"/>
    <w:rsid w:val="003F5167"/>
    <w:rsid w:val="003F5CBE"/>
    <w:rsid w:val="003F76B1"/>
    <w:rsid w:val="003F7D8C"/>
    <w:rsid w:val="003F7EA4"/>
    <w:rsid w:val="004003A5"/>
    <w:rsid w:val="00400D6C"/>
    <w:rsid w:val="00401DF9"/>
    <w:rsid w:val="00405A57"/>
    <w:rsid w:val="00405C14"/>
    <w:rsid w:val="00405FB7"/>
    <w:rsid w:val="00406F5B"/>
    <w:rsid w:val="004072D9"/>
    <w:rsid w:val="00407333"/>
    <w:rsid w:val="00407596"/>
    <w:rsid w:val="0040782D"/>
    <w:rsid w:val="004102BB"/>
    <w:rsid w:val="004108C0"/>
    <w:rsid w:val="00410AA0"/>
    <w:rsid w:val="00410EB3"/>
    <w:rsid w:val="00410F7A"/>
    <w:rsid w:val="00411AC4"/>
    <w:rsid w:val="004130B0"/>
    <w:rsid w:val="00417088"/>
    <w:rsid w:val="0041784E"/>
    <w:rsid w:val="0042111C"/>
    <w:rsid w:val="00422FD3"/>
    <w:rsid w:val="00423241"/>
    <w:rsid w:val="00423C26"/>
    <w:rsid w:val="00423CE3"/>
    <w:rsid w:val="00425DD9"/>
    <w:rsid w:val="0042707B"/>
    <w:rsid w:val="00430C98"/>
    <w:rsid w:val="00431F5E"/>
    <w:rsid w:val="00432A3E"/>
    <w:rsid w:val="00433E2F"/>
    <w:rsid w:val="0043433E"/>
    <w:rsid w:val="00434CD6"/>
    <w:rsid w:val="00436F18"/>
    <w:rsid w:val="00436FC8"/>
    <w:rsid w:val="00437084"/>
    <w:rsid w:val="004376A0"/>
    <w:rsid w:val="004400B3"/>
    <w:rsid w:val="004403FC"/>
    <w:rsid w:val="00441624"/>
    <w:rsid w:val="004435D7"/>
    <w:rsid w:val="00445450"/>
    <w:rsid w:val="00447158"/>
    <w:rsid w:val="00450C9E"/>
    <w:rsid w:val="004511C2"/>
    <w:rsid w:val="00452236"/>
    <w:rsid w:val="00454456"/>
    <w:rsid w:val="00455461"/>
    <w:rsid w:val="00455C7D"/>
    <w:rsid w:val="00456697"/>
    <w:rsid w:val="00456B05"/>
    <w:rsid w:val="00460603"/>
    <w:rsid w:val="0046134E"/>
    <w:rsid w:val="00461563"/>
    <w:rsid w:val="0046210E"/>
    <w:rsid w:val="00463549"/>
    <w:rsid w:val="00463F37"/>
    <w:rsid w:val="004665FC"/>
    <w:rsid w:val="00466FD4"/>
    <w:rsid w:val="0046703D"/>
    <w:rsid w:val="0046728A"/>
    <w:rsid w:val="00467AF1"/>
    <w:rsid w:val="0047035C"/>
    <w:rsid w:val="00474866"/>
    <w:rsid w:val="00475CFE"/>
    <w:rsid w:val="004767A9"/>
    <w:rsid w:val="004772C0"/>
    <w:rsid w:val="00480F39"/>
    <w:rsid w:val="00487077"/>
    <w:rsid w:val="00487D3F"/>
    <w:rsid w:val="00492054"/>
    <w:rsid w:val="00492749"/>
    <w:rsid w:val="004930E7"/>
    <w:rsid w:val="004930F7"/>
    <w:rsid w:val="00493250"/>
    <w:rsid w:val="00495F9A"/>
    <w:rsid w:val="004968B5"/>
    <w:rsid w:val="0049695A"/>
    <w:rsid w:val="0049723B"/>
    <w:rsid w:val="004A0884"/>
    <w:rsid w:val="004A0DD1"/>
    <w:rsid w:val="004A228B"/>
    <w:rsid w:val="004A2534"/>
    <w:rsid w:val="004A3EF4"/>
    <w:rsid w:val="004A5097"/>
    <w:rsid w:val="004A5609"/>
    <w:rsid w:val="004A5DA8"/>
    <w:rsid w:val="004A7647"/>
    <w:rsid w:val="004B1317"/>
    <w:rsid w:val="004B2086"/>
    <w:rsid w:val="004B2DD1"/>
    <w:rsid w:val="004B3804"/>
    <w:rsid w:val="004B3941"/>
    <w:rsid w:val="004B7233"/>
    <w:rsid w:val="004C0561"/>
    <w:rsid w:val="004C0CDC"/>
    <w:rsid w:val="004C1C5B"/>
    <w:rsid w:val="004C26F4"/>
    <w:rsid w:val="004C4266"/>
    <w:rsid w:val="004C6983"/>
    <w:rsid w:val="004D1ED5"/>
    <w:rsid w:val="004D735E"/>
    <w:rsid w:val="004D7934"/>
    <w:rsid w:val="004E261D"/>
    <w:rsid w:val="004E2ED3"/>
    <w:rsid w:val="004E407A"/>
    <w:rsid w:val="004E5607"/>
    <w:rsid w:val="004E6086"/>
    <w:rsid w:val="004E6966"/>
    <w:rsid w:val="004E69CC"/>
    <w:rsid w:val="004E7B19"/>
    <w:rsid w:val="004F0549"/>
    <w:rsid w:val="004F0EF7"/>
    <w:rsid w:val="004F12CD"/>
    <w:rsid w:val="004F1A40"/>
    <w:rsid w:val="004F1AA0"/>
    <w:rsid w:val="004F21C2"/>
    <w:rsid w:val="004F75A6"/>
    <w:rsid w:val="00500323"/>
    <w:rsid w:val="005005DA"/>
    <w:rsid w:val="00501AAA"/>
    <w:rsid w:val="0050206C"/>
    <w:rsid w:val="0050335E"/>
    <w:rsid w:val="00503DB3"/>
    <w:rsid w:val="005041F8"/>
    <w:rsid w:val="005062A5"/>
    <w:rsid w:val="00506C66"/>
    <w:rsid w:val="00506CD4"/>
    <w:rsid w:val="00510A3D"/>
    <w:rsid w:val="0051727B"/>
    <w:rsid w:val="00521D0F"/>
    <w:rsid w:val="00522A94"/>
    <w:rsid w:val="00523580"/>
    <w:rsid w:val="005238D7"/>
    <w:rsid w:val="00524D2B"/>
    <w:rsid w:val="0052564F"/>
    <w:rsid w:val="00525E1B"/>
    <w:rsid w:val="00526B91"/>
    <w:rsid w:val="00531183"/>
    <w:rsid w:val="005323C2"/>
    <w:rsid w:val="0053248A"/>
    <w:rsid w:val="00533BB2"/>
    <w:rsid w:val="0053476E"/>
    <w:rsid w:val="0053677D"/>
    <w:rsid w:val="00537F78"/>
    <w:rsid w:val="00541346"/>
    <w:rsid w:val="00542663"/>
    <w:rsid w:val="00542E05"/>
    <w:rsid w:val="005448B2"/>
    <w:rsid w:val="005448D4"/>
    <w:rsid w:val="00545ABA"/>
    <w:rsid w:val="0054784D"/>
    <w:rsid w:val="00550A90"/>
    <w:rsid w:val="0055266A"/>
    <w:rsid w:val="00552D44"/>
    <w:rsid w:val="00554361"/>
    <w:rsid w:val="00557A93"/>
    <w:rsid w:val="005618EF"/>
    <w:rsid w:val="00562D50"/>
    <w:rsid w:val="00567599"/>
    <w:rsid w:val="005703E5"/>
    <w:rsid w:val="00570C38"/>
    <w:rsid w:val="00571D52"/>
    <w:rsid w:val="00572EA6"/>
    <w:rsid w:val="00573217"/>
    <w:rsid w:val="00573563"/>
    <w:rsid w:val="00574B41"/>
    <w:rsid w:val="0057514A"/>
    <w:rsid w:val="00575610"/>
    <w:rsid w:val="00576868"/>
    <w:rsid w:val="005769F2"/>
    <w:rsid w:val="00577648"/>
    <w:rsid w:val="00580FAE"/>
    <w:rsid w:val="005812C6"/>
    <w:rsid w:val="005820E4"/>
    <w:rsid w:val="00583ABB"/>
    <w:rsid w:val="00584088"/>
    <w:rsid w:val="00584287"/>
    <w:rsid w:val="005901FA"/>
    <w:rsid w:val="00590D05"/>
    <w:rsid w:val="00592DA8"/>
    <w:rsid w:val="00594ACB"/>
    <w:rsid w:val="00596220"/>
    <w:rsid w:val="00596475"/>
    <w:rsid w:val="005A0E9D"/>
    <w:rsid w:val="005A1727"/>
    <w:rsid w:val="005A1BBD"/>
    <w:rsid w:val="005A1C16"/>
    <w:rsid w:val="005A3F43"/>
    <w:rsid w:val="005B0A9D"/>
    <w:rsid w:val="005B194D"/>
    <w:rsid w:val="005B2260"/>
    <w:rsid w:val="005B39AF"/>
    <w:rsid w:val="005B5A3B"/>
    <w:rsid w:val="005C1F50"/>
    <w:rsid w:val="005C36D3"/>
    <w:rsid w:val="005C6871"/>
    <w:rsid w:val="005C7DF6"/>
    <w:rsid w:val="005D09A5"/>
    <w:rsid w:val="005D1AB2"/>
    <w:rsid w:val="005D2247"/>
    <w:rsid w:val="005D3097"/>
    <w:rsid w:val="005D4D6B"/>
    <w:rsid w:val="005D6EE4"/>
    <w:rsid w:val="005D757F"/>
    <w:rsid w:val="005E043B"/>
    <w:rsid w:val="005E05CF"/>
    <w:rsid w:val="005E06FC"/>
    <w:rsid w:val="005E085E"/>
    <w:rsid w:val="005E1E8A"/>
    <w:rsid w:val="005E2704"/>
    <w:rsid w:val="005E2CB3"/>
    <w:rsid w:val="005E346F"/>
    <w:rsid w:val="005F01A1"/>
    <w:rsid w:val="005F1479"/>
    <w:rsid w:val="005F2969"/>
    <w:rsid w:val="005F3FE6"/>
    <w:rsid w:val="005F4E08"/>
    <w:rsid w:val="005F6D84"/>
    <w:rsid w:val="005F7042"/>
    <w:rsid w:val="005F78DD"/>
    <w:rsid w:val="005F7F26"/>
    <w:rsid w:val="006019D2"/>
    <w:rsid w:val="00601ECB"/>
    <w:rsid w:val="006023F0"/>
    <w:rsid w:val="0060250B"/>
    <w:rsid w:val="0060421F"/>
    <w:rsid w:val="0060442F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6BC4"/>
    <w:rsid w:val="00617416"/>
    <w:rsid w:val="00617D74"/>
    <w:rsid w:val="00620793"/>
    <w:rsid w:val="00620FB0"/>
    <w:rsid w:val="00621366"/>
    <w:rsid w:val="006232C4"/>
    <w:rsid w:val="006247DA"/>
    <w:rsid w:val="00625EBF"/>
    <w:rsid w:val="00626FA6"/>
    <w:rsid w:val="00630DC3"/>
    <w:rsid w:val="006310FE"/>
    <w:rsid w:val="00632852"/>
    <w:rsid w:val="00632ADB"/>
    <w:rsid w:val="00632F55"/>
    <w:rsid w:val="0063409A"/>
    <w:rsid w:val="0063755D"/>
    <w:rsid w:val="006418A8"/>
    <w:rsid w:val="00641C8E"/>
    <w:rsid w:val="006424B4"/>
    <w:rsid w:val="006438EC"/>
    <w:rsid w:val="00646DC6"/>
    <w:rsid w:val="00650905"/>
    <w:rsid w:val="006515D7"/>
    <w:rsid w:val="00653EE1"/>
    <w:rsid w:val="00657A43"/>
    <w:rsid w:val="0066009A"/>
    <w:rsid w:val="00660D42"/>
    <w:rsid w:val="00662566"/>
    <w:rsid w:val="00663BFB"/>
    <w:rsid w:val="006641F7"/>
    <w:rsid w:val="00664487"/>
    <w:rsid w:val="006660B1"/>
    <w:rsid w:val="0066631A"/>
    <w:rsid w:val="00666372"/>
    <w:rsid w:val="00666B88"/>
    <w:rsid w:val="006670D2"/>
    <w:rsid w:val="00667869"/>
    <w:rsid w:val="0067017E"/>
    <w:rsid w:val="006709D4"/>
    <w:rsid w:val="00670EB0"/>
    <w:rsid w:val="00672DF2"/>
    <w:rsid w:val="00674814"/>
    <w:rsid w:val="0067753C"/>
    <w:rsid w:val="00677A3B"/>
    <w:rsid w:val="00677A40"/>
    <w:rsid w:val="00681DDD"/>
    <w:rsid w:val="006850D4"/>
    <w:rsid w:val="00685B40"/>
    <w:rsid w:val="00686EBD"/>
    <w:rsid w:val="006876BD"/>
    <w:rsid w:val="00687704"/>
    <w:rsid w:val="00693CF9"/>
    <w:rsid w:val="00694752"/>
    <w:rsid w:val="00696855"/>
    <w:rsid w:val="00696C57"/>
    <w:rsid w:val="00697C1E"/>
    <w:rsid w:val="006A20BD"/>
    <w:rsid w:val="006A216D"/>
    <w:rsid w:val="006A251B"/>
    <w:rsid w:val="006A2A9A"/>
    <w:rsid w:val="006A2C54"/>
    <w:rsid w:val="006A3153"/>
    <w:rsid w:val="006A468F"/>
    <w:rsid w:val="006A4C1E"/>
    <w:rsid w:val="006A643E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3650"/>
    <w:rsid w:val="006C39CB"/>
    <w:rsid w:val="006C43ED"/>
    <w:rsid w:val="006C58B3"/>
    <w:rsid w:val="006C633A"/>
    <w:rsid w:val="006C63E8"/>
    <w:rsid w:val="006C66CA"/>
    <w:rsid w:val="006C6A88"/>
    <w:rsid w:val="006C7216"/>
    <w:rsid w:val="006C73D5"/>
    <w:rsid w:val="006C746A"/>
    <w:rsid w:val="006D00C6"/>
    <w:rsid w:val="006D08A9"/>
    <w:rsid w:val="006D0FA9"/>
    <w:rsid w:val="006D38F7"/>
    <w:rsid w:val="006D6CFB"/>
    <w:rsid w:val="006E03B4"/>
    <w:rsid w:val="006E0816"/>
    <w:rsid w:val="006E29FA"/>
    <w:rsid w:val="006E3126"/>
    <w:rsid w:val="006E481C"/>
    <w:rsid w:val="006E6C6B"/>
    <w:rsid w:val="006E7CCE"/>
    <w:rsid w:val="006F13B1"/>
    <w:rsid w:val="006F2DC5"/>
    <w:rsid w:val="006F43FD"/>
    <w:rsid w:val="006F4DEB"/>
    <w:rsid w:val="006F7CE9"/>
    <w:rsid w:val="007011A4"/>
    <w:rsid w:val="00701338"/>
    <w:rsid w:val="00702CB8"/>
    <w:rsid w:val="007033E3"/>
    <w:rsid w:val="00703CE7"/>
    <w:rsid w:val="007042D0"/>
    <w:rsid w:val="0070510D"/>
    <w:rsid w:val="0070728E"/>
    <w:rsid w:val="007073B0"/>
    <w:rsid w:val="00710D2B"/>
    <w:rsid w:val="0071123B"/>
    <w:rsid w:val="00712F04"/>
    <w:rsid w:val="007145BA"/>
    <w:rsid w:val="00715ED3"/>
    <w:rsid w:val="0072209C"/>
    <w:rsid w:val="00726956"/>
    <w:rsid w:val="0072768D"/>
    <w:rsid w:val="007277D8"/>
    <w:rsid w:val="0073035F"/>
    <w:rsid w:val="007315DF"/>
    <w:rsid w:val="00732DFA"/>
    <w:rsid w:val="00732F28"/>
    <w:rsid w:val="0073576D"/>
    <w:rsid w:val="00735DD1"/>
    <w:rsid w:val="00735F5C"/>
    <w:rsid w:val="0073703B"/>
    <w:rsid w:val="00740293"/>
    <w:rsid w:val="00740A08"/>
    <w:rsid w:val="00740C8C"/>
    <w:rsid w:val="00741C13"/>
    <w:rsid w:val="00743D49"/>
    <w:rsid w:val="00747452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2FE2"/>
    <w:rsid w:val="007641B0"/>
    <w:rsid w:val="0076451A"/>
    <w:rsid w:val="00765822"/>
    <w:rsid w:val="00765837"/>
    <w:rsid w:val="00770F2C"/>
    <w:rsid w:val="00772AE1"/>
    <w:rsid w:val="007751F5"/>
    <w:rsid w:val="00776CC3"/>
    <w:rsid w:val="0077758E"/>
    <w:rsid w:val="00777634"/>
    <w:rsid w:val="00777745"/>
    <w:rsid w:val="007828D2"/>
    <w:rsid w:val="007829FE"/>
    <w:rsid w:val="007840EC"/>
    <w:rsid w:val="0078510E"/>
    <w:rsid w:val="007855B7"/>
    <w:rsid w:val="00786BAE"/>
    <w:rsid w:val="00787DCC"/>
    <w:rsid w:val="007904BE"/>
    <w:rsid w:val="007961D7"/>
    <w:rsid w:val="007963AA"/>
    <w:rsid w:val="007A00F5"/>
    <w:rsid w:val="007A2C1E"/>
    <w:rsid w:val="007A305C"/>
    <w:rsid w:val="007A43D6"/>
    <w:rsid w:val="007A6240"/>
    <w:rsid w:val="007A768B"/>
    <w:rsid w:val="007A7F25"/>
    <w:rsid w:val="007B0201"/>
    <w:rsid w:val="007B16BF"/>
    <w:rsid w:val="007B3F1B"/>
    <w:rsid w:val="007B59D9"/>
    <w:rsid w:val="007B5D98"/>
    <w:rsid w:val="007B6111"/>
    <w:rsid w:val="007C30F3"/>
    <w:rsid w:val="007C36DB"/>
    <w:rsid w:val="007C3BB2"/>
    <w:rsid w:val="007C4CB1"/>
    <w:rsid w:val="007C52F1"/>
    <w:rsid w:val="007D003F"/>
    <w:rsid w:val="007D035E"/>
    <w:rsid w:val="007D07DA"/>
    <w:rsid w:val="007D0DB1"/>
    <w:rsid w:val="007D2B8B"/>
    <w:rsid w:val="007D4F02"/>
    <w:rsid w:val="007D5208"/>
    <w:rsid w:val="007D5663"/>
    <w:rsid w:val="007D5F1F"/>
    <w:rsid w:val="007D60F9"/>
    <w:rsid w:val="007D663A"/>
    <w:rsid w:val="007D68C3"/>
    <w:rsid w:val="007E0DAD"/>
    <w:rsid w:val="007E1FA3"/>
    <w:rsid w:val="007E22B9"/>
    <w:rsid w:val="007E3914"/>
    <w:rsid w:val="007E3DC7"/>
    <w:rsid w:val="007E4127"/>
    <w:rsid w:val="007E4BD7"/>
    <w:rsid w:val="007E4FBE"/>
    <w:rsid w:val="007E6E34"/>
    <w:rsid w:val="007F04D0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237C"/>
    <w:rsid w:val="00804421"/>
    <w:rsid w:val="0080531D"/>
    <w:rsid w:val="008069DB"/>
    <w:rsid w:val="00806D14"/>
    <w:rsid w:val="008070AD"/>
    <w:rsid w:val="00811803"/>
    <w:rsid w:val="00811998"/>
    <w:rsid w:val="00811A65"/>
    <w:rsid w:val="00812868"/>
    <w:rsid w:val="00813EEC"/>
    <w:rsid w:val="008144EA"/>
    <w:rsid w:val="00816995"/>
    <w:rsid w:val="008203E8"/>
    <w:rsid w:val="0082139F"/>
    <w:rsid w:val="00821869"/>
    <w:rsid w:val="00821B82"/>
    <w:rsid w:val="008235EF"/>
    <w:rsid w:val="00824275"/>
    <w:rsid w:val="008256F6"/>
    <w:rsid w:val="008266C5"/>
    <w:rsid w:val="0082722A"/>
    <w:rsid w:val="008273EF"/>
    <w:rsid w:val="00827988"/>
    <w:rsid w:val="0083066E"/>
    <w:rsid w:val="00832481"/>
    <w:rsid w:val="00832E32"/>
    <w:rsid w:val="00832F05"/>
    <w:rsid w:val="00835B21"/>
    <w:rsid w:val="00836055"/>
    <w:rsid w:val="008360A7"/>
    <w:rsid w:val="0083690D"/>
    <w:rsid w:val="00841706"/>
    <w:rsid w:val="00841E2E"/>
    <w:rsid w:val="008440F0"/>
    <w:rsid w:val="00844C60"/>
    <w:rsid w:val="008453F3"/>
    <w:rsid w:val="008475EC"/>
    <w:rsid w:val="00847B83"/>
    <w:rsid w:val="00850EA8"/>
    <w:rsid w:val="00851054"/>
    <w:rsid w:val="008513CE"/>
    <w:rsid w:val="00851E96"/>
    <w:rsid w:val="008540BF"/>
    <w:rsid w:val="0086294A"/>
    <w:rsid w:val="008632EF"/>
    <w:rsid w:val="008643D4"/>
    <w:rsid w:val="0086485C"/>
    <w:rsid w:val="00867946"/>
    <w:rsid w:val="00871697"/>
    <w:rsid w:val="00873136"/>
    <w:rsid w:val="00873BA0"/>
    <w:rsid w:val="00874574"/>
    <w:rsid w:val="0087702B"/>
    <w:rsid w:val="008803F4"/>
    <w:rsid w:val="00880B21"/>
    <w:rsid w:val="00882B33"/>
    <w:rsid w:val="008843A6"/>
    <w:rsid w:val="00884610"/>
    <w:rsid w:val="008847AC"/>
    <w:rsid w:val="0088684A"/>
    <w:rsid w:val="00886B61"/>
    <w:rsid w:val="0088789B"/>
    <w:rsid w:val="00887E26"/>
    <w:rsid w:val="00891FA2"/>
    <w:rsid w:val="00892454"/>
    <w:rsid w:val="00892694"/>
    <w:rsid w:val="00896501"/>
    <w:rsid w:val="008966DD"/>
    <w:rsid w:val="00896E1C"/>
    <w:rsid w:val="0089772E"/>
    <w:rsid w:val="008A1853"/>
    <w:rsid w:val="008A2126"/>
    <w:rsid w:val="008A257B"/>
    <w:rsid w:val="008A2B64"/>
    <w:rsid w:val="008A47E7"/>
    <w:rsid w:val="008A5892"/>
    <w:rsid w:val="008A63A5"/>
    <w:rsid w:val="008B070B"/>
    <w:rsid w:val="008B075B"/>
    <w:rsid w:val="008B1B71"/>
    <w:rsid w:val="008B2624"/>
    <w:rsid w:val="008B27E1"/>
    <w:rsid w:val="008B4A80"/>
    <w:rsid w:val="008B4D0F"/>
    <w:rsid w:val="008B6AC5"/>
    <w:rsid w:val="008C1108"/>
    <w:rsid w:val="008C1F64"/>
    <w:rsid w:val="008C3320"/>
    <w:rsid w:val="008C498A"/>
    <w:rsid w:val="008C6FAA"/>
    <w:rsid w:val="008C74FA"/>
    <w:rsid w:val="008D1124"/>
    <w:rsid w:val="008D1314"/>
    <w:rsid w:val="008D1A8E"/>
    <w:rsid w:val="008D354F"/>
    <w:rsid w:val="008D622E"/>
    <w:rsid w:val="008D7CBB"/>
    <w:rsid w:val="008E031C"/>
    <w:rsid w:val="008E3CE1"/>
    <w:rsid w:val="008E3CEA"/>
    <w:rsid w:val="008E512B"/>
    <w:rsid w:val="008E79E3"/>
    <w:rsid w:val="008E7A99"/>
    <w:rsid w:val="008F05BC"/>
    <w:rsid w:val="008F20C4"/>
    <w:rsid w:val="008F5775"/>
    <w:rsid w:val="008F61BA"/>
    <w:rsid w:val="008F6A3F"/>
    <w:rsid w:val="00900E09"/>
    <w:rsid w:val="00900FBB"/>
    <w:rsid w:val="00901FD1"/>
    <w:rsid w:val="00902DA3"/>
    <w:rsid w:val="00905E24"/>
    <w:rsid w:val="00906484"/>
    <w:rsid w:val="00906C9D"/>
    <w:rsid w:val="00910627"/>
    <w:rsid w:val="00911CB9"/>
    <w:rsid w:val="0091231B"/>
    <w:rsid w:val="00912A2C"/>
    <w:rsid w:val="00913DE1"/>
    <w:rsid w:val="00914A14"/>
    <w:rsid w:val="00915C7E"/>
    <w:rsid w:val="00917EC3"/>
    <w:rsid w:val="009207D0"/>
    <w:rsid w:val="009211C7"/>
    <w:rsid w:val="00921F06"/>
    <w:rsid w:val="009231E0"/>
    <w:rsid w:val="009234CA"/>
    <w:rsid w:val="00923592"/>
    <w:rsid w:val="00923A6B"/>
    <w:rsid w:val="0092487F"/>
    <w:rsid w:val="00925433"/>
    <w:rsid w:val="00926052"/>
    <w:rsid w:val="009308E3"/>
    <w:rsid w:val="00930EDB"/>
    <w:rsid w:val="00930F3F"/>
    <w:rsid w:val="009329BA"/>
    <w:rsid w:val="00935384"/>
    <w:rsid w:val="0093559C"/>
    <w:rsid w:val="00940A5E"/>
    <w:rsid w:val="00946169"/>
    <w:rsid w:val="00947367"/>
    <w:rsid w:val="0095088B"/>
    <w:rsid w:val="00950EB3"/>
    <w:rsid w:val="0095167D"/>
    <w:rsid w:val="00952484"/>
    <w:rsid w:val="0095414F"/>
    <w:rsid w:val="009543ED"/>
    <w:rsid w:val="00954C71"/>
    <w:rsid w:val="009569F3"/>
    <w:rsid w:val="009605DC"/>
    <w:rsid w:val="009623C4"/>
    <w:rsid w:val="009634F4"/>
    <w:rsid w:val="00963530"/>
    <w:rsid w:val="00965C15"/>
    <w:rsid w:val="00972089"/>
    <w:rsid w:val="009720CD"/>
    <w:rsid w:val="0097229D"/>
    <w:rsid w:val="00972BF5"/>
    <w:rsid w:val="00973F26"/>
    <w:rsid w:val="00974FE2"/>
    <w:rsid w:val="00975076"/>
    <w:rsid w:val="009751FD"/>
    <w:rsid w:val="00980BB8"/>
    <w:rsid w:val="009820AF"/>
    <w:rsid w:val="00982285"/>
    <w:rsid w:val="00982C20"/>
    <w:rsid w:val="00983BEE"/>
    <w:rsid w:val="009849AC"/>
    <w:rsid w:val="00984D8A"/>
    <w:rsid w:val="009911B7"/>
    <w:rsid w:val="009920ED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67C"/>
    <w:rsid w:val="009B6F4E"/>
    <w:rsid w:val="009B7073"/>
    <w:rsid w:val="009B7B7A"/>
    <w:rsid w:val="009C0A1B"/>
    <w:rsid w:val="009C0AC4"/>
    <w:rsid w:val="009C0F83"/>
    <w:rsid w:val="009C45D6"/>
    <w:rsid w:val="009C527B"/>
    <w:rsid w:val="009C79A9"/>
    <w:rsid w:val="009D0F81"/>
    <w:rsid w:val="009D1F5B"/>
    <w:rsid w:val="009D22F2"/>
    <w:rsid w:val="009D552E"/>
    <w:rsid w:val="009D7640"/>
    <w:rsid w:val="009D79BD"/>
    <w:rsid w:val="009E047F"/>
    <w:rsid w:val="009E138A"/>
    <w:rsid w:val="009E16C5"/>
    <w:rsid w:val="009E1E57"/>
    <w:rsid w:val="009E26C2"/>
    <w:rsid w:val="009E540F"/>
    <w:rsid w:val="009E727C"/>
    <w:rsid w:val="009E7EA0"/>
    <w:rsid w:val="009F0C26"/>
    <w:rsid w:val="009F0C34"/>
    <w:rsid w:val="009F31B6"/>
    <w:rsid w:val="00A02F87"/>
    <w:rsid w:val="00A03BD8"/>
    <w:rsid w:val="00A03C81"/>
    <w:rsid w:val="00A0678A"/>
    <w:rsid w:val="00A10749"/>
    <w:rsid w:val="00A11A8B"/>
    <w:rsid w:val="00A12876"/>
    <w:rsid w:val="00A17C17"/>
    <w:rsid w:val="00A211D3"/>
    <w:rsid w:val="00A2125A"/>
    <w:rsid w:val="00A21394"/>
    <w:rsid w:val="00A23F3E"/>
    <w:rsid w:val="00A24FE0"/>
    <w:rsid w:val="00A2564E"/>
    <w:rsid w:val="00A27DE3"/>
    <w:rsid w:val="00A31D8D"/>
    <w:rsid w:val="00A3226F"/>
    <w:rsid w:val="00A3249A"/>
    <w:rsid w:val="00A3480E"/>
    <w:rsid w:val="00A42B6B"/>
    <w:rsid w:val="00A42F06"/>
    <w:rsid w:val="00A4486A"/>
    <w:rsid w:val="00A44FA3"/>
    <w:rsid w:val="00A45ECE"/>
    <w:rsid w:val="00A46976"/>
    <w:rsid w:val="00A50A93"/>
    <w:rsid w:val="00A51A45"/>
    <w:rsid w:val="00A534CA"/>
    <w:rsid w:val="00A60713"/>
    <w:rsid w:val="00A630E2"/>
    <w:rsid w:val="00A64E2E"/>
    <w:rsid w:val="00A65F5F"/>
    <w:rsid w:val="00A66533"/>
    <w:rsid w:val="00A7021C"/>
    <w:rsid w:val="00A707FD"/>
    <w:rsid w:val="00A70C0F"/>
    <w:rsid w:val="00A71AC9"/>
    <w:rsid w:val="00A71DA9"/>
    <w:rsid w:val="00A725E7"/>
    <w:rsid w:val="00A72D62"/>
    <w:rsid w:val="00A73249"/>
    <w:rsid w:val="00A73BA4"/>
    <w:rsid w:val="00A74A89"/>
    <w:rsid w:val="00A7636E"/>
    <w:rsid w:val="00A81F8A"/>
    <w:rsid w:val="00A84CD5"/>
    <w:rsid w:val="00A84E4B"/>
    <w:rsid w:val="00A85066"/>
    <w:rsid w:val="00A8574D"/>
    <w:rsid w:val="00A86019"/>
    <w:rsid w:val="00A92121"/>
    <w:rsid w:val="00A92423"/>
    <w:rsid w:val="00A92874"/>
    <w:rsid w:val="00A9378B"/>
    <w:rsid w:val="00A940C0"/>
    <w:rsid w:val="00A9576F"/>
    <w:rsid w:val="00A96295"/>
    <w:rsid w:val="00A97276"/>
    <w:rsid w:val="00AA2EB2"/>
    <w:rsid w:val="00AA3717"/>
    <w:rsid w:val="00AA4B88"/>
    <w:rsid w:val="00AA6909"/>
    <w:rsid w:val="00AA69AA"/>
    <w:rsid w:val="00AA7337"/>
    <w:rsid w:val="00AB14FA"/>
    <w:rsid w:val="00AB1B32"/>
    <w:rsid w:val="00AB4816"/>
    <w:rsid w:val="00AB74B1"/>
    <w:rsid w:val="00AC2D74"/>
    <w:rsid w:val="00AC4A34"/>
    <w:rsid w:val="00AC5BF7"/>
    <w:rsid w:val="00AC7108"/>
    <w:rsid w:val="00AC768C"/>
    <w:rsid w:val="00AD098F"/>
    <w:rsid w:val="00AD12E3"/>
    <w:rsid w:val="00AD2479"/>
    <w:rsid w:val="00AD31AB"/>
    <w:rsid w:val="00AD346A"/>
    <w:rsid w:val="00AD424C"/>
    <w:rsid w:val="00AD4FD4"/>
    <w:rsid w:val="00AD5EAB"/>
    <w:rsid w:val="00AE25A3"/>
    <w:rsid w:val="00AE2B4C"/>
    <w:rsid w:val="00AE3961"/>
    <w:rsid w:val="00AE39E0"/>
    <w:rsid w:val="00AE5E82"/>
    <w:rsid w:val="00AE61A3"/>
    <w:rsid w:val="00AF0928"/>
    <w:rsid w:val="00AF36AF"/>
    <w:rsid w:val="00AF3D92"/>
    <w:rsid w:val="00AF4EA1"/>
    <w:rsid w:val="00AF5125"/>
    <w:rsid w:val="00AF614B"/>
    <w:rsid w:val="00AF78D4"/>
    <w:rsid w:val="00B00303"/>
    <w:rsid w:val="00B042E2"/>
    <w:rsid w:val="00B04B32"/>
    <w:rsid w:val="00B05DE8"/>
    <w:rsid w:val="00B0625E"/>
    <w:rsid w:val="00B06AA6"/>
    <w:rsid w:val="00B07B3B"/>
    <w:rsid w:val="00B07BC3"/>
    <w:rsid w:val="00B07E3A"/>
    <w:rsid w:val="00B104B1"/>
    <w:rsid w:val="00B112E0"/>
    <w:rsid w:val="00B1165C"/>
    <w:rsid w:val="00B11883"/>
    <w:rsid w:val="00B1566C"/>
    <w:rsid w:val="00B20D44"/>
    <w:rsid w:val="00B23F1E"/>
    <w:rsid w:val="00B25E5C"/>
    <w:rsid w:val="00B27F14"/>
    <w:rsid w:val="00B30212"/>
    <w:rsid w:val="00B31A2B"/>
    <w:rsid w:val="00B323A2"/>
    <w:rsid w:val="00B36279"/>
    <w:rsid w:val="00B36BD5"/>
    <w:rsid w:val="00B4093F"/>
    <w:rsid w:val="00B40C0F"/>
    <w:rsid w:val="00B41159"/>
    <w:rsid w:val="00B46E34"/>
    <w:rsid w:val="00B46F34"/>
    <w:rsid w:val="00B47A63"/>
    <w:rsid w:val="00B51967"/>
    <w:rsid w:val="00B541B0"/>
    <w:rsid w:val="00B55190"/>
    <w:rsid w:val="00B55D52"/>
    <w:rsid w:val="00B55F92"/>
    <w:rsid w:val="00B56964"/>
    <w:rsid w:val="00B56C72"/>
    <w:rsid w:val="00B57D04"/>
    <w:rsid w:val="00B60D9E"/>
    <w:rsid w:val="00B613BD"/>
    <w:rsid w:val="00B637A2"/>
    <w:rsid w:val="00B63E02"/>
    <w:rsid w:val="00B664D4"/>
    <w:rsid w:val="00B668DC"/>
    <w:rsid w:val="00B72356"/>
    <w:rsid w:val="00B75165"/>
    <w:rsid w:val="00B778E7"/>
    <w:rsid w:val="00B82439"/>
    <w:rsid w:val="00B825A9"/>
    <w:rsid w:val="00B82AB3"/>
    <w:rsid w:val="00B83C83"/>
    <w:rsid w:val="00B8491E"/>
    <w:rsid w:val="00B85FEC"/>
    <w:rsid w:val="00B8647B"/>
    <w:rsid w:val="00B873A5"/>
    <w:rsid w:val="00B8776D"/>
    <w:rsid w:val="00B901F3"/>
    <w:rsid w:val="00B91D1D"/>
    <w:rsid w:val="00B94DA1"/>
    <w:rsid w:val="00B9733E"/>
    <w:rsid w:val="00B9735A"/>
    <w:rsid w:val="00B977FC"/>
    <w:rsid w:val="00BA1036"/>
    <w:rsid w:val="00BA2705"/>
    <w:rsid w:val="00BA33F4"/>
    <w:rsid w:val="00BA6F19"/>
    <w:rsid w:val="00BA7BAE"/>
    <w:rsid w:val="00BA7DFC"/>
    <w:rsid w:val="00BB1D16"/>
    <w:rsid w:val="00BB44D3"/>
    <w:rsid w:val="00BB57CC"/>
    <w:rsid w:val="00BB66E2"/>
    <w:rsid w:val="00BC155C"/>
    <w:rsid w:val="00BC24F7"/>
    <w:rsid w:val="00BC35C0"/>
    <w:rsid w:val="00BC582B"/>
    <w:rsid w:val="00BD08E2"/>
    <w:rsid w:val="00BD0F35"/>
    <w:rsid w:val="00BD1297"/>
    <w:rsid w:val="00BD1F1F"/>
    <w:rsid w:val="00BD2E45"/>
    <w:rsid w:val="00BD3EF3"/>
    <w:rsid w:val="00BD4D6A"/>
    <w:rsid w:val="00BD558C"/>
    <w:rsid w:val="00BE2C1F"/>
    <w:rsid w:val="00BE4090"/>
    <w:rsid w:val="00BE53D1"/>
    <w:rsid w:val="00BE59B7"/>
    <w:rsid w:val="00BE6DD7"/>
    <w:rsid w:val="00BE786B"/>
    <w:rsid w:val="00BE78BB"/>
    <w:rsid w:val="00BF0EA4"/>
    <w:rsid w:val="00BF0EB6"/>
    <w:rsid w:val="00BF19D2"/>
    <w:rsid w:val="00BF2A4D"/>
    <w:rsid w:val="00BF2CB8"/>
    <w:rsid w:val="00BF325E"/>
    <w:rsid w:val="00BF3A9E"/>
    <w:rsid w:val="00BF59C0"/>
    <w:rsid w:val="00BF6358"/>
    <w:rsid w:val="00BF6FF6"/>
    <w:rsid w:val="00BF747F"/>
    <w:rsid w:val="00BF766A"/>
    <w:rsid w:val="00C00AF3"/>
    <w:rsid w:val="00C01B6A"/>
    <w:rsid w:val="00C049EC"/>
    <w:rsid w:val="00C04D30"/>
    <w:rsid w:val="00C0573B"/>
    <w:rsid w:val="00C12C54"/>
    <w:rsid w:val="00C142A3"/>
    <w:rsid w:val="00C14B3C"/>
    <w:rsid w:val="00C203B0"/>
    <w:rsid w:val="00C22084"/>
    <w:rsid w:val="00C24253"/>
    <w:rsid w:val="00C307C6"/>
    <w:rsid w:val="00C30B7C"/>
    <w:rsid w:val="00C31134"/>
    <w:rsid w:val="00C31AF7"/>
    <w:rsid w:val="00C324EC"/>
    <w:rsid w:val="00C34032"/>
    <w:rsid w:val="00C34B51"/>
    <w:rsid w:val="00C34D7D"/>
    <w:rsid w:val="00C3501F"/>
    <w:rsid w:val="00C353E4"/>
    <w:rsid w:val="00C35D62"/>
    <w:rsid w:val="00C362DB"/>
    <w:rsid w:val="00C4049C"/>
    <w:rsid w:val="00C41943"/>
    <w:rsid w:val="00C43155"/>
    <w:rsid w:val="00C44912"/>
    <w:rsid w:val="00C44C16"/>
    <w:rsid w:val="00C44C55"/>
    <w:rsid w:val="00C47A4D"/>
    <w:rsid w:val="00C50755"/>
    <w:rsid w:val="00C52371"/>
    <w:rsid w:val="00C5769F"/>
    <w:rsid w:val="00C57817"/>
    <w:rsid w:val="00C62325"/>
    <w:rsid w:val="00C63282"/>
    <w:rsid w:val="00C6540B"/>
    <w:rsid w:val="00C670DC"/>
    <w:rsid w:val="00C7010B"/>
    <w:rsid w:val="00C72741"/>
    <w:rsid w:val="00C73652"/>
    <w:rsid w:val="00C73DFF"/>
    <w:rsid w:val="00C73EE8"/>
    <w:rsid w:val="00C759CE"/>
    <w:rsid w:val="00C7623F"/>
    <w:rsid w:val="00C765D2"/>
    <w:rsid w:val="00C803E2"/>
    <w:rsid w:val="00C8460E"/>
    <w:rsid w:val="00C84A60"/>
    <w:rsid w:val="00C850A5"/>
    <w:rsid w:val="00C866C4"/>
    <w:rsid w:val="00C86CDF"/>
    <w:rsid w:val="00C8749C"/>
    <w:rsid w:val="00C901BB"/>
    <w:rsid w:val="00C90D70"/>
    <w:rsid w:val="00C92563"/>
    <w:rsid w:val="00C94015"/>
    <w:rsid w:val="00C95CD6"/>
    <w:rsid w:val="00CA0AA8"/>
    <w:rsid w:val="00CA13A5"/>
    <w:rsid w:val="00CA21EE"/>
    <w:rsid w:val="00CA3B69"/>
    <w:rsid w:val="00CA3DB1"/>
    <w:rsid w:val="00CA41FB"/>
    <w:rsid w:val="00CA4240"/>
    <w:rsid w:val="00CA42C9"/>
    <w:rsid w:val="00CA68A2"/>
    <w:rsid w:val="00CB18A5"/>
    <w:rsid w:val="00CB2F4D"/>
    <w:rsid w:val="00CB3DF7"/>
    <w:rsid w:val="00CB4ED5"/>
    <w:rsid w:val="00CC07CE"/>
    <w:rsid w:val="00CC1733"/>
    <w:rsid w:val="00CC32B0"/>
    <w:rsid w:val="00CC497B"/>
    <w:rsid w:val="00CC62D6"/>
    <w:rsid w:val="00CC6542"/>
    <w:rsid w:val="00CD02E5"/>
    <w:rsid w:val="00CD15CC"/>
    <w:rsid w:val="00CD1C8A"/>
    <w:rsid w:val="00CD26B1"/>
    <w:rsid w:val="00CD2B09"/>
    <w:rsid w:val="00CD2FC0"/>
    <w:rsid w:val="00CD436B"/>
    <w:rsid w:val="00CD482E"/>
    <w:rsid w:val="00CD5324"/>
    <w:rsid w:val="00CD573D"/>
    <w:rsid w:val="00CD7207"/>
    <w:rsid w:val="00CE1F9B"/>
    <w:rsid w:val="00CE7851"/>
    <w:rsid w:val="00CF1932"/>
    <w:rsid w:val="00CF2C1B"/>
    <w:rsid w:val="00CF3D0F"/>
    <w:rsid w:val="00CF4392"/>
    <w:rsid w:val="00CF4DC6"/>
    <w:rsid w:val="00CF4FA0"/>
    <w:rsid w:val="00CF66D9"/>
    <w:rsid w:val="00CF78D0"/>
    <w:rsid w:val="00D0078B"/>
    <w:rsid w:val="00D01E58"/>
    <w:rsid w:val="00D02C25"/>
    <w:rsid w:val="00D04E90"/>
    <w:rsid w:val="00D05983"/>
    <w:rsid w:val="00D05D15"/>
    <w:rsid w:val="00D072BE"/>
    <w:rsid w:val="00D07E74"/>
    <w:rsid w:val="00D07E98"/>
    <w:rsid w:val="00D10394"/>
    <w:rsid w:val="00D10A32"/>
    <w:rsid w:val="00D10B7F"/>
    <w:rsid w:val="00D12445"/>
    <w:rsid w:val="00D1417D"/>
    <w:rsid w:val="00D142A6"/>
    <w:rsid w:val="00D15026"/>
    <w:rsid w:val="00D15EE1"/>
    <w:rsid w:val="00D17EB8"/>
    <w:rsid w:val="00D20196"/>
    <w:rsid w:val="00D20FD1"/>
    <w:rsid w:val="00D2139F"/>
    <w:rsid w:val="00D233DB"/>
    <w:rsid w:val="00D238E2"/>
    <w:rsid w:val="00D24EB8"/>
    <w:rsid w:val="00D24F24"/>
    <w:rsid w:val="00D31C86"/>
    <w:rsid w:val="00D31DF8"/>
    <w:rsid w:val="00D32A8A"/>
    <w:rsid w:val="00D32BA0"/>
    <w:rsid w:val="00D33204"/>
    <w:rsid w:val="00D352D0"/>
    <w:rsid w:val="00D35633"/>
    <w:rsid w:val="00D36809"/>
    <w:rsid w:val="00D40596"/>
    <w:rsid w:val="00D4139F"/>
    <w:rsid w:val="00D44713"/>
    <w:rsid w:val="00D455AA"/>
    <w:rsid w:val="00D45EA2"/>
    <w:rsid w:val="00D476FA"/>
    <w:rsid w:val="00D50D67"/>
    <w:rsid w:val="00D52040"/>
    <w:rsid w:val="00D523E8"/>
    <w:rsid w:val="00D52580"/>
    <w:rsid w:val="00D52ED9"/>
    <w:rsid w:val="00D56B31"/>
    <w:rsid w:val="00D57227"/>
    <w:rsid w:val="00D60783"/>
    <w:rsid w:val="00D62D0C"/>
    <w:rsid w:val="00D630C3"/>
    <w:rsid w:val="00D63141"/>
    <w:rsid w:val="00D633F3"/>
    <w:rsid w:val="00D63D15"/>
    <w:rsid w:val="00D64EF5"/>
    <w:rsid w:val="00D65491"/>
    <w:rsid w:val="00D678F5"/>
    <w:rsid w:val="00D6791C"/>
    <w:rsid w:val="00D7090A"/>
    <w:rsid w:val="00D7122C"/>
    <w:rsid w:val="00D71261"/>
    <w:rsid w:val="00D73765"/>
    <w:rsid w:val="00D73B3F"/>
    <w:rsid w:val="00D776FA"/>
    <w:rsid w:val="00D804BF"/>
    <w:rsid w:val="00D80F0E"/>
    <w:rsid w:val="00D81100"/>
    <w:rsid w:val="00D81905"/>
    <w:rsid w:val="00D82136"/>
    <w:rsid w:val="00D8227C"/>
    <w:rsid w:val="00D82CB2"/>
    <w:rsid w:val="00D82D51"/>
    <w:rsid w:val="00D8306D"/>
    <w:rsid w:val="00D85569"/>
    <w:rsid w:val="00D85925"/>
    <w:rsid w:val="00D85BC8"/>
    <w:rsid w:val="00D86A45"/>
    <w:rsid w:val="00D871F5"/>
    <w:rsid w:val="00D90060"/>
    <w:rsid w:val="00D91A09"/>
    <w:rsid w:val="00D91E6F"/>
    <w:rsid w:val="00D933D6"/>
    <w:rsid w:val="00D95603"/>
    <w:rsid w:val="00D961FD"/>
    <w:rsid w:val="00D97191"/>
    <w:rsid w:val="00D9792B"/>
    <w:rsid w:val="00DA09EB"/>
    <w:rsid w:val="00DA0C8E"/>
    <w:rsid w:val="00DA2EF1"/>
    <w:rsid w:val="00DA4EDA"/>
    <w:rsid w:val="00DA528D"/>
    <w:rsid w:val="00DA5D80"/>
    <w:rsid w:val="00DB3464"/>
    <w:rsid w:val="00DB4469"/>
    <w:rsid w:val="00DB5284"/>
    <w:rsid w:val="00DB68A4"/>
    <w:rsid w:val="00DB68FF"/>
    <w:rsid w:val="00DB72D6"/>
    <w:rsid w:val="00DC11E0"/>
    <w:rsid w:val="00DC3AE3"/>
    <w:rsid w:val="00DC57BE"/>
    <w:rsid w:val="00DC6060"/>
    <w:rsid w:val="00DC640F"/>
    <w:rsid w:val="00DD17E6"/>
    <w:rsid w:val="00DD214A"/>
    <w:rsid w:val="00DD2D6A"/>
    <w:rsid w:val="00DD47A9"/>
    <w:rsid w:val="00DD5386"/>
    <w:rsid w:val="00DD5A1C"/>
    <w:rsid w:val="00DE1C51"/>
    <w:rsid w:val="00DE4C97"/>
    <w:rsid w:val="00DE53D9"/>
    <w:rsid w:val="00DE6166"/>
    <w:rsid w:val="00DE6EBB"/>
    <w:rsid w:val="00DE7427"/>
    <w:rsid w:val="00DE7819"/>
    <w:rsid w:val="00DF007A"/>
    <w:rsid w:val="00DF150E"/>
    <w:rsid w:val="00DF189A"/>
    <w:rsid w:val="00DF5CD3"/>
    <w:rsid w:val="00DF66CA"/>
    <w:rsid w:val="00E01308"/>
    <w:rsid w:val="00E01664"/>
    <w:rsid w:val="00E0246E"/>
    <w:rsid w:val="00E026B0"/>
    <w:rsid w:val="00E03B15"/>
    <w:rsid w:val="00E03EE5"/>
    <w:rsid w:val="00E05A59"/>
    <w:rsid w:val="00E06782"/>
    <w:rsid w:val="00E06DC1"/>
    <w:rsid w:val="00E07E4C"/>
    <w:rsid w:val="00E1026C"/>
    <w:rsid w:val="00E11DBA"/>
    <w:rsid w:val="00E13222"/>
    <w:rsid w:val="00E1356B"/>
    <w:rsid w:val="00E1398A"/>
    <w:rsid w:val="00E13D2E"/>
    <w:rsid w:val="00E147C3"/>
    <w:rsid w:val="00E14CA9"/>
    <w:rsid w:val="00E155EA"/>
    <w:rsid w:val="00E15D07"/>
    <w:rsid w:val="00E16BE4"/>
    <w:rsid w:val="00E170F6"/>
    <w:rsid w:val="00E17D7D"/>
    <w:rsid w:val="00E21E03"/>
    <w:rsid w:val="00E21FFA"/>
    <w:rsid w:val="00E22414"/>
    <w:rsid w:val="00E228A7"/>
    <w:rsid w:val="00E2406E"/>
    <w:rsid w:val="00E24555"/>
    <w:rsid w:val="00E258FE"/>
    <w:rsid w:val="00E267BF"/>
    <w:rsid w:val="00E27157"/>
    <w:rsid w:val="00E3030A"/>
    <w:rsid w:val="00E3074C"/>
    <w:rsid w:val="00E338F3"/>
    <w:rsid w:val="00E37D5E"/>
    <w:rsid w:val="00E40AEF"/>
    <w:rsid w:val="00E40C38"/>
    <w:rsid w:val="00E40E67"/>
    <w:rsid w:val="00E42824"/>
    <w:rsid w:val="00E42ABE"/>
    <w:rsid w:val="00E42E8D"/>
    <w:rsid w:val="00E42EBA"/>
    <w:rsid w:val="00E45CCD"/>
    <w:rsid w:val="00E45E61"/>
    <w:rsid w:val="00E46CD9"/>
    <w:rsid w:val="00E5002B"/>
    <w:rsid w:val="00E534D4"/>
    <w:rsid w:val="00E55466"/>
    <w:rsid w:val="00E555D1"/>
    <w:rsid w:val="00E55E8A"/>
    <w:rsid w:val="00E55F4A"/>
    <w:rsid w:val="00E55FB2"/>
    <w:rsid w:val="00E561A7"/>
    <w:rsid w:val="00E56391"/>
    <w:rsid w:val="00E57A32"/>
    <w:rsid w:val="00E64879"/>
    <w:rsid w:val="00E652FF"/>
    <w:rsid w:val="00E653E6"/>
    <w:rsid w:val="00E722CB"/>
    <w:rsid w:val="00E7570C"/>
    <w:rsid w:val="00E8030A"/>
    <w:rsid w:val="00E8137E"/>
    <w:rsid w:val="00E820F1"/>
    <w:rsid w:val="00E82E47"/>
    <w:rsid w:val="00E84AC0"/>
    <w:rsid w:val="00E85161"/>
    <w:rsid w:val="00E8705A"/>
    <w:rsid w:val="00E904A8"/>
    <w:rsid w:val="00E91494"/>
    <w:rsid w:val="00E91A4A"/>
    <w:rsid w:val="00E91EC3"/>
    <w:rsid w:val="00E94487"/>
    <w:rsid w:val="00E9662F"/>
    <w:rsid w:val="00EA2DA4"/>
    <w:rsid w:val="00EA3A32"/>
    <w:rsid w:val="00EA448E"/>
    <w:rsid w:val="00EA4CB5"/>
    <w:rsid w:val="00EA58F0"/>
    <w:rsid w:val="00EA65ED"/>
    <w:rsid w:val="00EA7DBF"/>
    <w:rsid w:val="00EA7EE6"/>
    <w:rsid w:val="00EB0400"/>
    <w:rsid w:val="00EB2A23"/>
    <w:rsid w:val="00EB2BC4"/>
    <w:rsid w:val="00EB3BB8"/>
    <w:rsid w:val="00EB3F4B"/>
    <w:rsid w:val="00EB4C85"/>
    <w:rsid w:val="00EC010F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7A90"/>
    <w:rsid w:val="00EF00E8"/>
    <w:rsid w:val="00EF2DFF"/>
    <w:rsid w:val="00EF5FD0"/>
    <w:rsid w:val="00EF691A"/>
    <w:rsid w:val="00EF6CF3"/>
    <w:rsid w:val="00F017C8"/>
    <w:rsid w:val="00F02676"/>
    <w:rsid w:val="00F03F86"/>
    <w:rsid w:val="00F101D4"/>
    <w:rsid w:val="00F11486"/>
    <w:rsid w:val="00F11743"/>
    <w:rsid w:val="00F11FAE"/>
    <w:rsid w:val="00F129CC"/>
    <w:rsid w:val="00F140A8"/>
    <w:rsid w:val="00F147E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E76"/>
    <w:rsid w:val="00F27653"/>
    <w:rsid w:val="00F31D01"/>
    <w:rsid w:val="00F33AAF"/>
    <w:rsid w:val="00F34F79"/>
    <w:rsid w:val="00F364FD"/>
    <w:rsid w:val="00F36B05"/>
    <w:rsid w:val="00F3718D"/>
    <w:rsid w:val="00F40206"/>
    <w:rsid w:val="00F42784"/>
    <w:rsid w:val="00F42FB6"/>
    <w:rsid w:val="00F439C4"/>
    <w:rsid w:val="00F4432F"/>
    <w:rsid w:val="00F460FD"/>
    <w:rsid w:val="00F50B24"/>
    <w:rsid w:val="00F52E85"/>
    <w:rsid w:val="00F534C4"/>
    <w:rsid w:val="00F53BF9"/>
    <w:rsid w:val="00F540E6"/>
    <w:rsid w:val="00F5461D"/>
    <w:rsid w:val="00F56360"/>
    <w:rsid w:val="00F56427"/>
    <w:rsid w:val="00F57FDC"/>
    <w:rsid w:val="00F602F3"/>
    <w:rsid w:val="00F6195E"/>
    <w:rsid w:val="00F61EE6"/>
    <w:rsid w:val="00F61FED"/>
    <w:rsid w:val="00F62086"/>
    <w:rsid w:val="00F627D3"/>
    <w:rsid w:val="00F633F3"/>
    <w:rsid w:val="00F64977"/>
    <w:rsid w:val="00F663A3"/>
    <w:rsid w:val="00F66603"/>
    <w:rsid w:val="00F67259"/>
    <w:rsid w:val="00F67C39"/>
    <w:rsid w:val="00F727D6"/>
    <w:rsid w:val="00F72A0F"/>
    <w:rsid w:val="00F72D2B"/>
    <w:rsid w:val="00F736F3"/>
    <w:rsid w:val="00F7529C"/>
    <w:rsid w:val="00F80A33"/>
    <w:rsid w:val="00F81B84"/>
    <w:rsid w:val="00F81F01"/>
    <w:rsid w:val="00F81FCF"/>
    <w:rsid w:val="00F824B1"/>
    <w:rsid w:val="00F82CEB"/>
    <w:rsid w:val="00F839B7"/>
    <w:rsid w:val="00F8548C"/>
    <w:rsid w:val="00F8686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E73"/>
    <w:rsid w:val="00FA6861"/>
    <w:rsid w:val="00FB076B"/>
    <w:rsid w:val="00FB0F8E"/>
    <w:rsid w:val="00FB1426"/>
    <w:rsid w:val="00FB1637"/>
    <w:rsid w:val="00FB2B2A"/>
    <w:rsid w:val="00FB3393"/>
    <w:rsid w:val="00FB3613"/>
    <w:rsid w:val="00FB4A4E"/>
    <w:rsid w:val="00FB650F"/>
    <w:rsid w:val="00FC0AE2"/>
    <w:rsid w:val="00FC0FCC"/>
    <w:rsid w:val="00FC1B6B"/>
    <w:rsid w:val="00FC348C"/>
    <w:rsid w:val="00FC4F53"/>
    <w:rsid w:val="00FC5A84"/>
    <w:rsid w:val="00FC5CD5"/>
    <w:rsid w:val="00FC6B84"/>
    <w:rsid w:val="00FC7172"/>
    <w:rsid w:val="00FD15E4"/>
    <w:rsid w:val="00FD37B3"/>
    <w:rsid w:val="00FD3A21"/>
    <w:rsid w:val="00FD49AA"/>
    <w:rsid w:val="00FD542F"/>
    <w:rsid w:val="00FD628B"/>
    <w:rsid w:val="00FE2F8E"/>
    <w:rsid w:val="00FE3C33"/>
    <w:rsid w:val="00FE47A2"/>
    <w:rsid w:val="00FE4DA7"/>
    <w:rsid w:val="00FE64C2"/>
    <w:rsid w:val="00FF18A5"/>
    <w:rsid w:val="00FF2CF0"/>
    <w:rsid w:val="00FF3186"/>
    <w:rsid w:val="00FF5E7B"/>
    <w:rsid w:val="00FF62C8"/>
    <w:rsid w:val="00FF6B13"/>
    <w:rsid w:val="00FF703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0F418C"/>
  <w15:docId w15:val="{7F6482E9-84CC-4197-900E-280AFF08F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4">
    <w:name w:val="heading 4"/>
    <w:basedOn w:val="a"/>
    <w:next w:val="a"/>
    <w:link w:val="40"/>
    <w:autoRedefine/>
    <w:qFormat/>
    <w:rsid w:val="0066631A"/>
    <w:pPr>
      <w:keepNext/>
      <w:tabs>
        <w:tab w:val="num" w:pos="0"/>
      </w:tabs>
      <w:spacing w:line="360" w:lineRule="auto"/>
      <w:jc w:val="center"/>
      <w:outlineLvl w:val="3"/>
    </w:pPr>
    <w:rPr>
      <w:rFonts w:cs="Times New Roman"/>
      <w:bCs/>
      <w:i/>
      <w:sz w:val="24"/>
      <w:szCs w:val="28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631A"/>
    <w:pPr>
      <w:keepNext/>
      <w:keepLines/>
      <w:spacing w:before="40" w:line="360" w:lineRule="auto"/>
      <w:ind w:firstLine="709"/>
      <w:jc w:val="both"/>
      <w:outlineLvl w:val="5"/>
    </w:pPr>
    <w:rPr>
      <w:rFonts w:ascii="Cambria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uiPriority w:val="99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uiPriority w:val="9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uiPriority w:val="1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uiPriority w:val="1"/>
    <w:qFormat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uiPriority w:val="99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uiPriority w:val="99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uiPriority w:val="99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40">
    <w:name w:val="Заголовок 4 Знак"/>
    <w:basedOn w:val="a0"/>
    <w:link w:val="4"/>
    <w:rsid w:val="0066631A"/>
    <w:rPr>
      <w:bCs/>
      <w:i/>
      <w:sz w:val="24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6631A"/>
    <w:rPr>
      <w:rFonts w:ascii="Cambria" w:hAnsi="Cambria"/>
      <w:color w:val="243F60"/>
      <w:sz w:val="24"/>
      <w:szCs w:val="24"/>
    </w:rPr>
  </w:style>
  <w:style w:type="character" w:customStyle="1" w:styleId="50">
    <w:name w:val="Заголовок 5 Знак"/>
    <w:link w:val="5"/>
    <w:rsid w:val="0066631A"/>
    <w:rPr>
      <w:b/>
      <w:sz w:val="36"/>
      <w:szCs w:val="28"/>
    </w:rPr>
  </w:style>
  <w:style w:type="table" w:customStyle="1" w:styleId="1c">
    <w:name w:val="Сетка таблицы1"/>
    <w:basedOn w:val="a1"/>
    <w:next w:val="a4"/>
    <w:uiPriority w:val="59"/>
    <w:rsid w:val="006663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66631A"/>
  </w:style>
  <w:style w:type="paragraph" w:customStyle="1" w:styleId="aff4">
    <w:name w:val="Знак"/>
    <w:basedOn w:val="a"/>
    <w:rsid w:val="0066631A"/>
    <w:pPr>
      <w:spacing w:before="100" w:beforeAutospacing="1" w:after="100" w:afterAutospacing="1"/>
    </w:pPr>
    <w:rPr>
      <w:rFonts w:ascii="Tahoma" w:hAnsi="Tahoma" w:cs="Times New Roman"/>
      <w:sz w:val="20"/>
      <w:lang w:val="en-US" w:eastAsia="en-US"/>
    </w:rPr>
  </w:style>
  <w:style w:type="character" w:customStyle="1" w:styleId="27">
    <w:name w:val="Основной текст (2)_"/>
    <w:link w:val="28"/>
    <w:uiPriority w:val="99"/>
    <w:rsid w:val="0066631A"/>
    <w:rPr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66631A"/>
    <w:pPr>
      <w:widowControl w:val="0"/>
      <w:shd w:val="clear" w:color="auto" w:fill="FFFFFF"/>
      <w:spacing w:before="600" w:line="332" w:lineRule="exact"/>
      <w:jc w:val="center"/>
    </w:pPr>
    <w:rPr>
      <w:rFonts w:cs="Times New Roman"/>
      <w:sz w:val="20"/>
    </w:rPr>
  </w:style>
  <w:style w:type="table" w:customStyle="1" w:styleId="29">
    <w:name w:val="Сетка таблицы2"/>
    <w:basedOn w:val="a1"/>
    <w:next w:val="a4"/>
    <w:uiPriority w:val="59"/>
    <w:rsid w:val="006663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66631A"/>
  </w:style>
  <w:style w:type="numbering" w:customStyle="1" w:styleId="33">
    <w:name w:val="Нет списка3"/>
    <w:next w:val="a2"/>
    <w:uiPriority w:val="99"/>
    <w:semiHidden/>
    <w:rsid w:val="0066631A"/>
  </w:style>
  <w:style w:type="table" w:customStyle="1" w:styleId="34">
    <w:name w:val="Сетка таблицы3"/>
    <w:basedOn w:val="a1"/>
    <w:next w:val="a4"/>
    <w:uiPriority w:val="59"/>
    <w:rsid w:val="006663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66631A"/>
  </w:style>
  <w:style w:type="paragraph" w:styleId="1d">
    <w:name w:val="toc 1"/>
    <w:aliases w:val="рис."/>
    <w:basedOn w:val="a"/>
    <w:next w:val="a"/>
    <w:autoRedefine/>
    <w:uiPriority w:val="39"/>
    <w:rsid w:val="0066631A"/>
    <w:pPr>
      <w:spacing w:before="360" w:line="360" w:lineRule="auto"/>
      <w:ind w:firstLine="709"/>
    </w:pPr>
    <w:rPr>
      <w:rFonts w:ascii="Cambria" w:hAnsi="Cambria" w:cs="Times New Roman"/>
      <w:b/>
      <w:bCs/>
      <w:caps/>
      <w:sz w:val="24"/>
      <w:szCs w:val="24"/>
    </w:rPr>
  </w:style>
  <w:style w:type="paragraph" w:styleId="2a">
    <w:name w:val="toc 2"/>
    <w:basedOn w:val="a"/>
    <w:next w:val="a"/>
    <w:autoRedefine/>
    <w:uiPriority w:val="39"/>
    <w:rsid w:val="0066631A"/>
    <w:pPr>
      <w:tabs>
        <w:tab w:val="right" w:leader="dot" w:pos="9345"/>
      </w:tabs>
      <w:spacing w:before="240" w:line="360" w:lineRule="auto"/>
      <w:ind w:firstLine="709"/>
      <w:jc w:val="both"/>
    </w:pPr>
    <w:rPr>
      <w:rFonts w:ascii="Calibri" w:hAnsi="Calibri" w:cs="Times New Roman"/>
      <w:b/>
      <w:bCs/>
      <w:sz w:val="20"/>
    </w:rPr>
  </w:style>
  <w:style w:type="paragraph" w:styleId="35">
    <w:name w:val="toc 3"/>
    <w:basedOn w:val="a"/>
    <w:next w:val="a"/>
    <w:autoRedefine/>
    <w:uiPriority w:val="39"/>
    <w:rsid w:val="0066631A"/>
    <w:pPr>
      <w:spacing w:line="360" w:lineRule="auto"/>
      <w:ind w:left="240" w:firstLine="709"/>
    </w:pPr>
    <w:rPr>
      <w:rFonts w:ascii="Calibri" w:hAnsi="Calibri" w:cs="Times New Roman"/>
      <w:sz w:val="20"/>
    </w:rPr>
  </w:style>
  <w:style w:type="paragraph" w:styleId="41">
    <w:name w:val="toc 4"/>
    <w:basedOn w:val="a"/>
    <w:next w:val="a"/>
    <w:autoRedefine/>
    <w:uiPriority w:val="39"/>
    <w:rsid w:val="0066631A"/>
    <w:pPr>
      <w:spacing w:line="360" w:lineRule="auto"/>
      <w:ind w:left="480" w:firstLine="709"/>
    </w:pPr>
    <w:rPr>
      <w:rFonts w:ascii="Calibri" w:hAnsi="Calibri" w:cs="Times New Roman"/>
      <w:sz w:val="20"/>
    </w:rPr>
  </w:style>
  <w:style w:type="paragraph" w:customStyle="1" w:styleId="1e">
    <w:name w:val="заголовок 1"/>
    <w:basedOn w:val="a"/>
    <w:next w:val="a"/>
    <w:rsid w:val="0066631A"/>
    <w:pPr>
      <w:keepNext/>
      <w:autoSpaceDE w:val="0"/>
      <w:autoSpaceDN w:val="0"/>
      <w:spacing w:line="360" w:lineRule="auto"/>
      <w:ind w:firstLine="709"/>
      <w:jc w:val="both"/>
      <w:outlineLvl w:val="0"/>
    </w:pPr>
    <w:rPr>
      <w:rFonts w:cs="Times New Roman"/>
      <w:b/>
      <w:bCs/>
      <w:sz w:val="24"/>
      <w:szCs w:val="24"/>
    </w:rPr>
  </w:style>
  <w:style w:type="paragraph" w:customStyle="1" w:styleId="Style20">
    <w:name w:val="Style20"/>
    <w:basedOn w:val="a"/>
    <w:uiPriority w:val="99"/>
    <w:rsid w:val="0066631A"/>
    <w:pPr>
      <w:widowControl w:val="0"/>
      <w:autoSpaceDE w:val="0"/>
      <w:autoSpaceDN w:val="0"/>
      <w:adjustRightInd w:val="0"/>
      <w:jc w:val="center"/>
    </w:pPr>
    <w:rPr>
      <w:rFonts w:cs="Times New Roman"/>
      <w:sz w:val="24"/>
      <w:szCs w:val="24"/>
    </w:rPr>
  </w:style>
  <w:style w:type="character" w:customStyle="1" w:styleId="FontStyle44">
    <w:name w:val="Font Style44"/>
    <w:uiPriority w:val="99"/>
    <w:rsid w:val="0066631A"/>
    <w:rPr>
      <w:rFonts w:ascii="Times New Roman" w:hAnsi="Times New Roman" w:cs="Times New Roman"/>
      <w:i/>
      <w:iCs/>
      <w:sz w:val="22"/>
      <w:szCs w:val="22"/>
    </w:rPr>
  </w:style>
  <w:style w:type="character" w:customStyle="1" w:styleId="apple-converted-space">
    <w:name w:val="apple-converted-space"/>
    <w:basedOn w:val="a0"/>
    <w:rsid w:val="0066631A"/>
  </w:style>
  <w:style w:type="paragraph" w:customStyle="1" w:styleId="Style8">
    <w:name w:val="Style8"/>
    <w:basedOn w:val="a"/>
    <w:uiPriority w:val="99"/>
    <w:rsid w:val="0066631A"/>
    <w:pPr>
      <w:widowControl w:val="0"/>
      <w:autoSpaceDE w:val="0"/>
      <w:autoSpaceDN w:val="0"/>
      <w:adjustRightInd w:val="0"/>
      <w:spacing w:line="317" w:lineRule="exact"/>
      <w:ind w:firstLine="730"/>
      <w:jc w:val="both"/>
    </w:pPr>
    <w:rPr>
      <w:rFonts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66631A"/>
    <w:pPr>
      <w:widowControl w:val="0"/>
      <w:autoSpaceDE w:val="0"/>
      <w:autoSpaceDN w:val="0"/>
      <w:adjustRightInd w:val="0"/>
      <w:spacing w:line="293" w:lineRule="exact"/>
      <w:jc w:val="center"/>
    </w:pPr>
    <w:rPr>
      <w:rFonts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66631A"/>
    <w:pPr>
      <w:widowControl w:val="0"/>
      <w:autoSpaceDE w:val="0"/>
      <w:autoSpaceDN w:val="0"/>
      <w:adjustRightInd w:val="0"/>
      <w:spacing w:line="312" w:lineRule="exact"/>
      <w:jc w:val="center"/>
    </w:pPr>
    <w:rPr>
      <w:rFonts w:cs="Times New Roman"/>
      <w:sz w:val="24"/>
      <w:szCs w:val="24"/>
    </w:rPr>
  </w:style>
  <w:style w:type="character" w:customStyle="1" w:styleId="FontStyle38">
    <w:name w:val="Font Style38"/>
    <w:uiPriority w:val="99"/>
    <w:rsid w:val="0066631A"/>
    <w:rPr>
      <w:rFonts w:ascii="Times New Roman" w:hAnsi="Times New Roman" w:cs="Times New Roman"/>
      <w:i/>
      <w:iCs/>
      <w:sz w:val="22"/>
      <w:szCs w:val="22"/>
    </w:rPr>
  </w:style>
  <w:style w:type="character" w:styleId="aff5">
    <w:name w:val="Emphasis"/>
    <w:uiPriority w:val="20"/>
    <w:qFormat/>
    <w:rsid w:val="0066631A"/>
    <w:rPr>
      <w:i/>
      <w:iCs/>
    </w:rPr>
  </w:style>
  <w:style w:type="paragraph" w:customStyle="1" w:styleId="xl24">
    <w:name w:val="xl24"/>
    <w:basedOn w:val="a"/>
    <w:rsid w:val="0066631A"/>
    <w:pPr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24"/>
      <w:szCs w:val="24"/>
    </w:rPr>
  </w:style>
  <w:style w:type="character" w:customStyle="1" w:styleId="w">
    <w:name w:val="w"/>
    <w:basedOn w:val="a0"/>
    <w:rsid w:val="0066631A"/>
  </w:style>
  <w:style w:type="character" w:styleId="aff6">
    <w:name w:val="Strong"/>
    <w:uiPriority w:val="22"/>
    <w:qFormat/>
    <w:rsid w:val="0066631A"/>
    <w:rPr>
      <w:b/>
      <w:bCs/>
    </w:rPr>
  </w:style>
  <w:style w:type="paragraph" w:customStyle="1" w:styleId="Style4">
    <w:name w:val="Style4"/>
    <w:basedOn w:val="a"/>
    <w:uiPriority w:val="99"/>
    <w:rsid w:val="0066631A"/>
    <w:pPr>
      <w:widowControl w:val="0"/>
      <w:autoSpaceDE w:val="0"/>
      <w:autoSpaceDN w:val="0"/>
      <w:adjustRightInd w:val="0"/>
      <w:jc w:val="right"/>
    </w:pPr>
    <w:rPr>
      <w:rFonts w:cs="Times New Roman"/>
      <w:sz w:val="24"/>
      <w:szCs w:val="24"/>
    </w:rPr>
  </w:style>
  <w:style w:type="character" w:customStyle="1" w:styleId="FontStyle36">
    <w:name w:val="Font Style36"/>
    <w:uiPriority w:val="99"/>
    <w:rsid w:val="0066631A"/>
    <w:rPr>
      <w:rFonts w:ascii="Times New Roman" w:hAnsi="Times New Roman" w:cs="Times New Roman"/>
      <w:b/>
      <w:bCs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6631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"/>
    <w:uiPriority w:val="1"/>
    <w:qFormat/>
    <w:rsid w:val="0066631A"/>
    <w:pPr>
      <w:widowControl w:val="0"/>
      <w:spacing w:before="116"/>
      <w:ind w:left="587"/>
    </w:pPr>
    <w:rPr>
      <w:rFonts w:ascii="Arial" w:eastAsia="Arial" w:hAnsi="Arial" w:cs="Times New Roman"/>
      <w:b/>
      <w:bCs/>
      <w:sz w:val="22"/>
      <w:szCs w:val="22"/>
      <w:lang w:val="en-US" w:eastAsia="en-US"/>
    </w:rPr>
  </w:style>
  <w:style w:type="paragraph" w:customStyle="1" w:styleId="212">
    <w:name w:val="Оглавление 21"/>
    <w:basedOn w:val="a"/>
    <w:uiPriority w:val="1"/>
    <w:qFormat/>
    <w:rsid w:val="0066631A"/>
    <w:pPr>
      <w:widowControl w:val="0"/>
      <w:spacing w:before="116"/>
      <w:ind w:left="587"/>
    </w:pPr>
    <w:rPr>
      <w:rFonts w:ascii="Arial" w:eastAsia="Arial" w:hAnsi="Arial" w:cs="Times New Roman"/>
      <w:b/>
      <w:bCs/>
      <w:i/>
      <w:sz w:val="22"/>
      <w:szCs w:val="22"/>
      <w:lang w:val="en-US" w:eastAsia="en-US"/>
    </w:rPr>
  </w:style>
  <w:style w:type="paragraph" w:customStyle="1" w:styleId="311">
    <w:name w:val="Оглавление 31"/>
    <w:basedOn w:val="a"/>
    <w:uiPriority w:val="1"/>
    <w:qFormat/>
    <w:rsid w:val="0066631A"/>
    <w:pPr>
      <w:widowControl w:val="0"/>
      <w:spacing w:before="3"/>
      <w:ind w:left="984"/>
    </w:pPr>
    <w:rPr>
      <w:rFonts w:ascii="Arial" w:eastAsia="Arial" w:hAnsi="Arial" w:cs="Times New Roman"/>
      <w:sz w:val="22"/>
      <w:szCs w:val="22"/>
      <w:lang w:val="en-US" w:eastAsia="en-US"/>
    </w:rPr>
  </w:style>
  <w:style w:type="paragraph" w:customStyle="1" w:styleId="410">
    <w:name w:val="Оглавление 41"/>
    <w:basedOn w:val="a"/>
    <w:uiPriority w:val="1"/>
    <w:qFormat/>
    <w:rsid w:val="0066631A"/>
    <w:pPr>
      <w:widowControl w:val="0"/>
      <w:spacing w:before="3"/>
      <w:ind w:left="1381"/>
    </w:pPr>
    <w:rPr>
      <w:rFonts w:ascii="Arial" w:eastAsia="Arial" w:hAnsi="Arial" w:cs="Times New Roman"/>
      <w:sz w:val="22"/>
      <w:szCs w:val="22"/>
      <w:lang w:val="en-US" w:eastAsia="en-US"/>
    </w:rPr>
  </w:style>
  <w:style w:type="paragraph" w:customStyle="1" w:styleId="112">
    <w:name w:val="Заголовок 11"/>
    <w:basedOn w:val="a"/>
    <w:uiPriority w:val="1"/>
    <w:qFormat/>
    <w:rsid w:val="0066631A"/>
    <w:pPr>
      <w:widowControl w:val="0"/>
      <w:spacing w:before="80"/>
      <w:ind w:left="514"/>
      <w:outlineLvl w:val="1"/>
    </w:pPr>
    <w:rPr>
      <w:rFonts w:ascii="Arial" w:eastAsia="Arial" w:hAnsi="Arial" w:cs="Times New Roman"/>
      <w:sz w:val="36"/>
      <w:szCs w:val="36"/>
      <w:lang w:val="en-US" w:eastAsia="en-US"/>
    </w:rPr>
  </w:style>
  <w:style w:type="paragraph" w:customStyle="1" w:styleId="213">
    <w:name w:val="Заголовок 21"/>
    <w:basedOn w:val="a"/>
    <w:uiPriority w:val="1"/>
    <w:qFormat/>
    <w:rsid w:val="0066631A"/>
    <w:pPr>
      <w:widowControl w:val="0"/>
      <w:ind w:left="948"/>
      <w:outlineLvl w:val="2"/>
    </w:pPr>
    <w:rPr>
      <w:rFonts w:ascii="Arial" w:eastAsia="Arial" w:hAnsi="Arial" w:cs="Times New Roman"/>
      <w:b/>
      <w:bCs/>
      <w:sz w:val="32"/>
      <w:szCs w:val="32"/>
      <w:lang w:val="en-US" w:eastAsia="en-US"/>
    </w:rPr>
  </w:style>
  <w:style w:type="paragraph" w:customStyle="1" w:styleId="312">
    <w:name w:val="Заголовок 31"/>
    <w:basedOn w:val="a"/>
    <w:uiPriority w:val="1"/>
    <w:qFormat/>
    <w:rsid w:val="0066631A"/>
    <w:pPr>
      <w:widowControl w:val="0"/>
      <w:spacing w:before="67"/>
      <w:ind w:left="514"/>
      <w:outlineLvl w:val="3"/>
    </w:pPr>
    <w:rPr>
      <w:rFonts w:ascii="Arial" w:eastAsia="Arial" w:hAnsi="Arial" w:cs="Times New Roman"/>
      <w:sz w:val="32"/>
      <w:szCs w:val="32"/>
      <w:lang w:val="en-US" w:eastAsia="en-US"/>
    </w:rPr>
  </w:style>
  <w:style w:type="paragraph" w:customStyle="1" w:styleId="411">
    <w:name w:val="Заголовок 41"/>
    <w:basedOn w:val="a"/>
    <w:uiPriority w:val="1"/>
    <w:qFormat/>
    <w:rsid w:val="0066631A"/>
    <w:pPr>
      <w:widowControl w:val="0"/>
      <w:ind w:left="1064"/>
      <w:outlineLvl w:val="4"/>
    </w:pPr>
    <w:rPr>
      <w:rFonts w:ascii="Trebuchet MS" w:eastAsia="Trebuchet MS" w:hAnsi="Trebuchet MS" w:cs="Times New Roman"/>
      <w:i/>
      <w:sz w:val="32"/>
      <w:szCs w:val="32"/>
      <w:lang w:val="en-US" w:eastAsia="en-US"/>
    </w:rPr>
  </w:style>
  <w:style w:type="paragraph" w:customStyle="1" w:styleId="51">
    <w:name w:val="Заголовок 51"/>
    <w:basedOn w:val="a"/>
    <w:uiPriority w:val="1"/>
    <w:qFormat/>
    <w:rsid w:val="0066631A"/>
    <w:pPr>
      <w:widowControl w:val="0"/>
      <w:ind w:left="514"/>
      <w:outlineLvl w:val="5"/>
    </w:pPr>
    <w:rPr>
      <w:rFonts w:ascii="Trebuchet MS" w:eastAsia="Trebuchet MS" w:hAnsi="Trebuchet MS" w:cs="Times New Roman"/>
      <w:i/>
      <w:szCs w:val="28"/>
      <w:lang w:val="en-US" w:eastAsia="en-US"/>
    </w:rPr>
  </w:style>
  <w:style w:type="paragraph" w:customStyle="1" w:styleId="61">
    <w:name w:val="Заголовок 61"/>
    <w:basedOn w:val="a"/>
    <w:uiPriority w:val="1"/>
    <w:qFormat/>
    <w:rsid w:val="0066631A"/>
    <w:pPr>
      <w:widowControl w:val="0"/>
      <w:spacing w:before="75"/>
      <w:ind w:left="514"/>
      <w:outlineLvl w:val="6"/>
    </w:pPr>
    <w:rPr>
      <w:rFonts w:ascii="Trebuchet MS" w:eastAsia="Trebuchet MS" w:hAnsi="Trebuchet MS" w:cs="Times New Roman"/>
      <w:i/>
      <w:sz w:val="24"/>
      <w:szCs w:val="24"/>
      <w:lang w:val="en-US" w:eastAsia="en-US"/>
    </w:rPr>
  </w:style>
  <w:style w:type="paragraph" w:customStyle="1" w:styleId="71">
    <w:name w:val="Заголовок 71"/>
    <w:basedOn w:val="a"/>
    <w:uiPriority w:val="1"/>
    <w:qFormat/>
    <w:rsid w:val="0066631A"/>
    <w:pPr>
      <w:widowControl w:val="0"/>
      <w:ind w:left="514"/>
      <w:outlineLvl w:val="7"/>
    </w:pPr>
    <w:rPr>
      <w:rFonts w:ascii="Arial" w:eastAsia="Arial" w:hAnsi="Arial" w:cs="Times New Roman"/>
      <w:b/>
      <w:bCs/>
      <w:sz w:val="22"/>
      <w:szCs w:val="22"/>
      <w:lang w:val="en-US" w:eastAsia="en-US"/>
    </w:rPr>
  </w:style>
  <w:style w:type="paragraph" w:customStyle="1" w:styleId="81">
    <w:name w:val="Заголовок 81"/>
    <w:basedOn w:val="a"/>
    <w:uiPriority w:val="1"/>
    <w:qFormat/>
    <w:rsid w:val="0066631A"/>
    <w:pPr>
      <w:widowControl w:val="0"/>
      <w:spacing w:before="113"/>
      <w:ind w:left="667" w:firstLine="396"/>
      <w:outlineLvl w:val="8"/>
    </w:pPr>
    <w:rPr>
      <w:rFonts w:ascii="Arial" w:eastAsia="Arial" w:hAnsi="Arial" w:cs="Times New Roman"/>
      <w:b/>
      <w:bCs/>
      <w:i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6631A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customStyle="1" w:styleId="aff7">
    <w:name w:val="Таблицы (моноширинный)"/>
    <w:basedOn w:val="a"/>
    <w:next w:val="a"/>
    <w:rsid w:val="0066631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lang w:eastAsia="en-US"/>
    </w:rPr>
  </w:style>
  <w:style w:type="character" w:styleId="aff8">
    <w:name w:val="footnote reference"/>
    <w:rsid w:val="0066631A"/>
    <w:rPr>
      <w:vertAlign w:val="superscript"/>
    </w:rPr>
  </w:style>
  <w:style w:type="paragraph" w:styleId="aff9">
    <w:name w:val="TOC Heading"/>
    <w:basedOn w:val="1"/>
    <w:next w:val="a"/>
    <w:uiPriority w:val="39"/>
    <w:semiHidden/>
    <w:unhideWhenUsed/>
    <w:qFormat/>
    <w:rsid w:val="0066631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0525E-009D-4EED-9295-97AF31BAD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21</Pages>
  <Words>6326</Words>
  <Characters>36064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42306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Данилова Анна Михайловна</cp:lastModifiedBy>
  <cp:revision>89</cp:revision>
  <cp:lastPrinted>2019-10-31T21:50:00Z</cp:lastPrinted>
  <dcterms:created xsi:type="dcterms:W3CDTF">2020-01-28T23:48:00Z</dcterms:created>
  <dcterms:modified xsi:type="dcterms:W3CDTF">2020-05-06T04:54:00Z</dcterms:modified>
</cp:coreProperties>
</file>